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E30CA" w:rsidRDefault="008E30CA" w:rsidP="008E30CA">
      <w:pPr>
        <w:spacing w:after="0" w:line="240" w:lineRule="auto"/>
        <w:ind w:left="6480" w:firstLine="720"/>
        <w:rPr>
          <w:rFonts w:ascii="Times New Roman" w:hAnsi="Times New Roman" w:cs="Times New Roman"/>
          <w:b/>
          <w:bCs/>
          <w:sz w:val="24"/>
          <w:szCs w:val="24"/>
          <w:lang w:val="ro-RO"/>
        </w:rPr>
      </w:pPr>
      <w:r>
        <w:rPr>
          <w:rFonts w:ascii="Times New Roman" w:hAnsi="Times New Roman" w:cs="Times New Roman"/>
          <w:b/>
          <w:bCs/>
          <w:sz w:val="24"/>
          <w:szCs w:val="24"/>
          <w:lang w:val="ro-RO"/>
        </w:rPr>
        <w:t xml:space="preserve">Nr.                                     </w:t>
      </w:r>
    </w:p>
    <w:p w:rsidR="008E30CA" w:rsidRDefault="008E30CA" w:rsidP="006103C7">
      <w:pPr>
        <w:spacing w:after="0" w:line="240" w:lineRule="auto"/>
        <w:jc w:val="center"/>
        <w:rPr>
          <w:rFonts w:ascii="Times New Roman" w:hAnsi="Times New Roman" w:cs="Times New Roman"/>
          <w:b/>
          <w:bCs/>
          <w:sz w:val="24"/>
          <w:szCs w:val="24"/>
          <w:lang w:val="ro-RO"/>
        </w:rPr>
      </w:pPr>
    </w:p>
    <w:p w:rsidR="008E30CA" w:rsidRDefault="008E30CA" w:rsidP="006103C7">
      <w:pPr>
        <w:spacing w:after="0" w:line="240" w:lineRule="auto"/>
        <w:jc w:val="center"/>
        <w:rPr>
          <w:rFonts w:ascii="Times New Roman" w:hAnsi="Times New Roman" w:cs="Times New Roman"/>
          <w:b/>
          <w:bCs/>
          <w:sz w:val="24"/>
          <w:szCs w:val="24"/>
          <w:lang w:val="ro-RO"/>
        </w:rPr>
      </w:pPr>
    </w:p>
    <w:p w:rsidR="006103C7" w:rsidRPr="006103C7" w:rsidRDefault="003E3BCF" w:rsidP="006103C7">
      <w:pPr>
        <w:spacing w:after="0" w:line="240" w:lineRule="auto"/>
        <w:jc w:val="center"/>
        <w:rPr>
          <w:rFonts w:ascii="Times New Roman" w:hAnsi="Times New Roman" w:cs="Times New Roman"/>
          <w:b/>
          <w:bCs/>
          <w:sz w:val="24"/>
          <w:szCs w:val="24"/>
          <w:lang w:val="ro-RO"/>
        </w:rPr>
      </w:pPr>
      <w:r w:rsidRPr="006103C7">
        <w:rPr>
          <w:rFonts w:ascii="Times New Roman" w:hAnsi="Times New Roman" w:cs="Times New Roman"/>
          <w:b/>
          <w:bCs/>
          <w:sz w:val="24"/>
          <w:szCs w:val="24"/>
          <w:lang w:val="ro-RO"/>
        </w:rPr>
        <w:t>CONTRACT</w:t>
      </w:r>
      <w:r w:rsidR="006103C7" w:rsidRPr="006103C7">
        <w:rPr>
          <w:rFonts w:ascii="Times New Roman" w:hAnsi="Times New Roman" w:cs="Times New Roman"/>
          <w:b/>
          <w:bCs/>
          <w:sz w:val="24"/>
          <w:szCs w:val="24"/>
          <w:lang w:val="ro-RO"/>
        </w:rPr>
        <w:t xml:space="preserve"> </w:t>
      </w:r>
      <w:r w:rsidR="008C24B6">
        <w:rPr>
          <w:rFonts w:ascii="Times New Roman" w:hAnsi="Times New Roman" w:cs="Times New Roman"/>
          <w:b/>
          <w:bCs/>
          <w:sz w:val="24"/>
          <w:szCs w:val="24"/>
          <w:lang w:val="ro-RO"/>
        </w:rPr>
        <w:t xml:space="preserve">PRESTARI </w:t>
      </w:r>
      <w:r w:rsidR="006103C7" w:rsidRPr="006103C7">
        <w:rPr>
          <w:rFonts w:ascii="Times New Roman" w:hAnsi="Times New Roman" w:cs="Times New Roman"/>
          <w:b/>
          <w:bCs/>
          <w:sz w:val="24"/>
          <w:szCs w:val="24"/>
          <w:lang w:val="ro-RO"/>
        </w:rPr>
        <w:t>SERVICII DE CATERING</w:t>
      </w:r>
      <w:r w:rsidRPr="006103C7">
        <w:rPr>
          <w:rFonts w:ascii="Times New Roman" w:hAnsi="Times New Roman" w:cs="Times New Roman"/>
          <w:b/>
          <w:bCs/>
          <w:sz w:val="24"/>
          <w:szCs w:val="24"/>
          <w:lang w:val="ro-RO"/>
        </w:rPr>
        <w:t xml:space="preserve"> </w:t>
      </w:r>
    </w:p>
    <w:p w:rsidR="003E3BCF" w:rsidRPr="008E30CA" w:rsidRDefault="006103C7" w:rsidP="006103C7">
      <w:pPr>
        <w:spacing w:after="0" w:line="240" w:lineRule="auto"/>
        <w:jc w:val="center"/>
        <w:rPr>
          <w:rFonts w:ascii="Times New Roman" w:hAnsi="Times New Roman" w:cs="Times New Roman"/>
          <w:b/>
          <w:bCs/>
          <w:sz w:val="24"/>
          <w:szCs w:val="24"/>
        </w:rPr>
      </w:pPr>
      <w:r w:rsidRPr="008E30CA">
        <w:rPr>
          <w:rFonts w:ascii="Times New Roman" w:hAnsi="Times New Roman" w:cs="Times New Roman"/>
          <w:b/>
          <w:bCs/>
          <w:sz w:val="24"/>
          <w:szCs w:val="24"/>
        </w:rPr>
        <w:t>N</w:t>
      </w:r>
      <w:r w:rsidR="003E3BCF" w:rsidRPr="008E30CA">
        <w:rPr>
          <w:rFonts w:ascii="Times New Roman" w:hAnsi="Times New Roman" w:cs="Times New Roman"/>
          <w:b/>
          <w:bCs/>
          <w:sz w:val="24"/>
          <w:szCs w:val="24"/>
        </w:rPr>
        <w:t>r.</w:t>
      </w:r>
      <w:r w:rsidR="008F31DB" w:rsidRPr="008E30CA">
        <w:rPr>
          <w:rFonts w:ascii="Times New Roman" w:hAnsi="Times New Roman" w:cs="Times New Roman"/>
          <w:b/>
          <w:bCs/>
          <w:sz w:val="24"/>
          <w:szCs w:val="24"/>
        </w:rPr>
        <w:t xml:space="preserve"> </w:t>
      </w:r>
      <w:r w:rsidR="00024293">
        <w:rPr>
          <w:rFonts w:ascii="Times New Roman" w:hAnsi="Times New Roman" w:cs="Times New Roman"/>
          <w:b/>
          <w:bCs/>
          <w:sz w:val="24"/>
          <w:szCs w:val="24"/>
        </w:rPr>
        <w:t>……………</w:t>
      </w:r>
      <w:r w:rsidR="008F31DB" w:rsidRPr="008E30CA">
        <w:rPr>
          <w:rFonts w:ascii="Times New Roman" w:hAnsi="Times New Roman" w:cs="Times New Roman"/>
          <w:b/>
          <w:bCs/>
          <w:sz w:val="24"/>
          <w:szCs w:val="24"/>
        </w:rPr>
        <w:t xml:space="preserve"> </w:t>
      </w:r>
      <w:r w:rsidRPr="008E30CA">
        <w:rPr>
          <w:rFonts w:ascii="Times New Roman" w:hAnsi="Times New Roman" w:cs="Times New Roman"/>
          <w:b/>
          <w:bCs/>
          <w:sz w:val="24"/>
          <w:szCs w:val="24"/>
        </w:rPr>
        <w:t xml:space="preserve">din </w:t>
      </w:r>
      <w:r w:rsidR="005E3467" w:rsidRPr="008E30CA">
        <w:rPr>
          <w:rFonts w:ascii="Times New Roman" w:hAnsi="Times New Roman" w:cs="Times New Roman"/>
          <w:b/>
          <w:bCs/>
          <w:sz w:val="24"/>
          <w:szCs w:val="24"/>
        </w:rPr>
        <w:t>data</w:t>
      </w:r>
      <w:r w:rsidRPr="008E30CA">
        <w:rPr>
          <w:rFonts w:ascii="Times New Roman" w:hAnsi="Times New Roman" w:cs="Times New Roman"/>
          <w:b/>
          <w:bCs/>
          <w:sz w:val="24"/>
          <w:szCs w:val="24"/>
        </w:rPr>
        <w:t xml:space="preserve"> de</w:t>
      </w:r>
      <w:r w:rsidR="008F31DB" w:rsidRPr="008E30CA">
        <w:rPr>
          <w:rFonts w:ascii="Times New Roman" w:hAnsi="Times New Roman" w:cs="Times New Roman"/>
          <w:b/>
          <w:bCs/>
          <w:sz w:val="24"/>
          <w:szCs w:val="24"/>
        </w:rPr>
        <w:t xml:space="preserve"> </w:t>
      </w:r>
      <w:r w:rsidR="00024293">
        <w:rPr>
          <w:rFonts w:ascii="Times New Roman" w:hAnsi="Times New Roman" w:cs="Times New Roman"/>
          <w:b/>
          <w:bCs/>
          <w:sz w:val="24"/>
          <w:szCs w:val="24"/>
        </w:rPr>
        <w:t>……………..</w:t>
      </w:r>
    </w:p>
    <w:p w:rsidR="003E3BCF" w:rsidRPr="006103C7" w:rsidRDefault="003E3BCF" w:rsidP="000367EA">
      <w:pPr>
        <w:spacing w:after="0" w:line="240" w:lineRule="auto"/>
        <w:jc w:val="both"/>
        <w:rPr>
          <w:rFonts w:ascii="Times New Roman" w:hAnsi="Times New Roman" w:cs="Times New Roman"/>
          <w:b/>
          <w:bCs/>
          <w:sz w:val="24"/>
          <w:szCs w:val="24"/>
        </w:rPr>
      </w:pPr>
    </w:p>
    <w:p w:rsidR="008E30CA" w:rsidRDefault="008E30CA" w:rsidP="000367EA">
      <w:pPr>
        <w:spacing w:after="0" w:line="240" w:lineRule="auto"/>
        <w:jc w:val="both"/>
        <w:rPr>
          <w:rFonts w:ascii="Times New Roman" w:hAnsi="Times New Roman" w:cs="Times New Roman"/>
          <w:sz w:val="24"/>
          <w:szCs w:val="24"/>
        </w:rPr>
      </w:pPr>
    </w:p>
    <w:p w:rsidR="008E30CA" w:rsidRDefault="008E30CA" w:rsidP="008E30CA">
      <w:pPr>
        <w:spacing w:after="0" w:line="240" w:lineRule="auto"/>
        <w:jc w:val="both"/>
        <w:rPr>
          <w:rFonts w:ascii="Arial" w:hAnsi="Arial" w:cs="Arial"/>
          <w:b/>
          <w:bCs/>
          <w:iCs/>
          <w:sz w:val="24"/>
          <w:szCs w:val="24"/>
        </w:rPr>
      </w:pPr>
      <w:r w:rsidRPr="00FA6698">
        <w:rPr>
          <w:rFonts w:ascii="Arial" w:hAnsi="Arial" w:cs="Arial"/>
          <w:b/>
          <w:bCs/>
          <w:iCs/>
          <w:sz w:val="24"/>
          <w:szCs w:val="24"/>
        </w:rPr>
        <w:t xml:space="preserve">1. Părţile contractului </w:t>
      </w:r>
      <w:r w:rsidR="008C24B6">
        <w:rPr>
          <w:rFonts w:ascii="Arial" w:hAnsi="Arial" w:cs="Arial"/>
          <w:b/>
          <w:bCs/>
          <w:iCs/>
          <w:sz w:val="24"/>
          <w:szCs w:val="24"/>
        </w:rPr>
        <w:t>de prestari servicii</w:t>
      </w:r>
    </w:p>
    <w:p w:rsidR="008E30CA" w:rsidRPr="00FA6698" w:rsidRDefault="008E30CA" w:rsidP="008E30CA">
      <w:pPr>
        <w:spacing w:after="0" w:line="240" w:lineRule="auto"/>
        <w:jc w:val="both"/>
        <w:rPr>
          <w:rFonts w:ascii="Arial" w:hAnsi="Arial" w:cs="Arial"/>
          <w:sz w:val="24"/>
          <w:szCs w:val="24"/>
        </w:rPr>
      </w:pPr>
    </w:p>
    <w:p w:rsidR="008E30CA" w:rsidRPr="00334E24" w:rsidRDefault="008E30CA" w:rsidP="008E30CA">
      <w:pPr>
        <w:widowControl w:val="0"/>
        <w:suppressAutoHyphens w:val="0"/>
        <w:spacing w:after="0" w:line="240" w:lineRule="auto"/>
        <w:jc w:val="both"/>
        <w:rPr>
          <w:rFonts w:ascii="Times New Roman" w:eastAsia="Tahoma" w:hAnsi="Times New Roman" w:cs="Times New Roman"/>
          <w:sz w:val="24"/>
          <w:szCs w:val="24"/>
          <w:lang w:val="it-IT"/>
        </w:rPr>
      </w:pPr>
    </w:p>
    <w:p w:rsidR="000367EA" w:rsidRPr="00334E24" w:rsidRDefault="000367EA" w:rsidP="000367EA">
      <w:pPr>
        <w:spacing w:after="0" w:line="240" w:lineRule="auto"/>
        <w:jc w:val="both"/>
        <w:rPr>
          <w:rFonts w:ascii="Times New Roman" w:hAnsi="Times New Roman" w:cs="Times New Roman"/>
          <w:sz w:val="24"/>
          <w:szCs w:val="24"/>
        </w:rPr>
      </w:pPr>
    </w:p>
    <w:p w:rsidR="001A3098" w:rsidRDefault="001A3098" w:rsidP="001A3098">
      <w:pPr>
        <w:widowControl w:val="0"/>
        <w:suppressAutoHyphens w:val="0"/>
        <w:spacing w:after="0" w:line="240" w:lineRule="auto"/>
        <w:jc w:val="both"/>
        <w:rPr>
          <w:rFonts w:ascii="Times New Roman" w:eastAsia="Tahoma" w:hAnsi="Times New Roman" w:cs="Times New Roman"/>
          <w:sz w:val="24"/>
          <w:szCs w:val="24"/>
          <w:lang w:val="it-IT"/>
        </w:rPr>
      </w:pPr>
      <w:r w:rsidRPr="00334E24">
        <w:rPr>
          <w:rFonts w:ascii="Times New Roman" w:eastAsia="Tahoma" w:hAnsi="Times New Roman" w:cs="Times New Roman"/>
          <w:b/>
          <w:sz w:val="24"/>
          <w:szCs w:val="24"/>
          <w:lang w:val="it-IT"/>
        </w:rPr>
        <w:t xml:space="preserve">SCOALA GIMNAZIALA NR. </w:t>
      </w:r>
      <w:r w:rsidR="004B1069" w:rsidRPr="00334E24">
        <w:rPr>
          <w:rFonts w:ascii="Times New Roman" w:eastAsia="Tahoma" w:hAnsi="Times New Roman" w:cs="Times New Roman"/>
          <w:b/>
          <w:sz w:val="24"/>
          <w:szCs w:val="24"/>
          <w:lang w:val="it-IT"/>
        </w:rPr>
        <w:t>96</w:t>
      </w:r>
      <w:r w:rsidRPr="00334E24">
        <w:rPr>
          <w:rFonts w:ascii="Times New Roman" w:eastAsia="Tahoma" w:hAnsi="Times New Roman" w:cs="Times New Roman"/>
          <w:sz w:val="24"/>
          <w:szCs w:val="24"/>
          <w:lang w:val="it-IT"/>
        </w:rPr>
        <w:t xml:space="preserve"> cu sediul in localitatea </w:t>
      </w:r>
      <w:r w:rsidR="004B1069" w:rsidRPr="00334E24">
        <w:rPr>
          <w:rFonts w:ascii="Times New Roman" w:eastAsia="Tahoma" w:hAnsi="Times New Roman" w:cs="Times New Roman"/>
          <w:sz w:val="24"/>
          <w:szCs w:val="24"/>
          <w:lang w:val="it-IT"/>
        </w:rPr>
        <w:t>Str. Rezonantei Nr.2, Sector 4 , București</w:t>
      </w:r>
      <w:r w:rsidRPr="00334E24">
        <w:rPr>
          <w:rFonts w:ascii="Times New Roman" w:eastAsia="Tahoma" w:hAnsi="Times New Roman" w:cs="Times New Roman"/>
          <w:sz w:val="24"/>
          <w:szCs w:val="24"/>
          <w:lang w:val="it-IT"/>
        </w:rPr>
        <w:t xml:space="preserve">, telefon </w:t>
      </w:r>
      <w:r w:rsidR="004B1069" w:rsidRPr="00334E24">
        <w:rPr>
          <w:rFonts w:ascii="Times New Roman" w:eastAsia="Tahoma" w:hAnsi="Times New Roman" w:cs="Times New Roman"/>
          <w:sz w:val="24"/>
          <w:szCs w:val="24"/>
          <w:lang w:val="it-IT"/>
        </w:rPr>
        <w:t>+40 214610108</w:t>
      </w:r>
      <w:r w:rsidRPr="00334E24">
        <w:rPr>
          <w:rFonts w:ascii="Times New Roman" w:eastAsia="Tahoma" w:hAnsi="Times New Roman" w:cs="Times New Roman"/>
          <w:sz w:val="24"/>
          <w:szCs w:val="24"/>
          <w:lang w:val="it-IT"/>
        </w:rPr>
        <w:t xml:space="preserve"> fax. </w:t>
      </w:r>
      <w:r w:rsidR="004B1069" w:rsidRPr="00334E24">
        <w:rPr>
          <w:rFonts w:ascii="Times New Roman" w:eastAsia="Tahoma" w:hAnsi="Times New Roman" w:cs="Times New Roman"/>
          <w:sz w:val="24"/>
          <w:szCs w:val="24"/>
          <w:lang w:val="it-IT"/>
        </w:rPr>
        <w:t>+40 214610108</w:t>
      </w:r>
      <w:r w:rsidRPr="00334E24">
        <w:rPr>
          <w:rFonts w:ascii="Times New Roman" w:eastAsia="Tahoma" w:hAnsi="Times New Roman" w:cs="Times New Roman"/>
          <w:sz w:val="24"/>
          <w:szCs w:val="24"/>
          <w:lang w:val="it-IT"/>
        </w:rPr>
        <w:t xml:space="preserve"> cod fiscal  </w:t>
      </w:r>
      <w:r w:rsidR="004B1069" w:rsidRPr="00334E24">
        <w:rPr>
          <w:rFonts w:ascii="Times New Roman" w:eastAsia="Tahoma" w:hAnsi="Times New Roman" w:cs="Times New Roman"/>
          <w:sz w:val="24"/>
          <w:szCs w:val="24"/>
          <w:lang w:val="it-IT"/>
        </w:rPr>
        <w:t>32375750</w:t>
      </w:r>
      <w:r w:rsidRPr="00334E24">
        <w:rPr>
          <w:rFonts w:ascii="Times New Roman" w:eastAsia="Tahoma" w:hAnsi="Times New Roman" w:cs="Times New Roman"/>
          <w:sz w:val="24"/>
          <w:szCs w:val="24"/>
          <w:lang w:val="it-IT"/>
        </w:rPr>
        <w:t xml:space="preserve">, cont deschis la Trezoreria Sector 4, Bucuresti, nr. </w:t>
      </w:r>
      <w:r w:rsidR="004B1069" w:rsidRPr="00334E24">
        <w:rPr>
          <w:rFonts w:ascii="Times New Roman" w:eastAsia="Tahoma" w:hAnsi="Times New Roman" w:cs="Times New Roman"/>
          <w:sz w:val="24"/>
          <w:szCs w:val="24"/>
          <w:lang w:val="it-IT"/>
        </w:rPr>
        <w:t>.....................................................</w:t>
      </w:r>
      <w:r w:rsidRPr="00334E24">
        <w:rPr>
          <w:rFonts w:ascii="Times New Roman" w:eastAsia="Tahoma" w:hAnsi="Times New Roman" w:cs="Times New Roman"/>
          <w:sz w:val="24"/>
          <w:szCs w:val="24"/>
          <w:lang w:val="it-IT"/>
        </w:rPr>
        <w:t xml:space="preserve"> reprezentat prin</w:t>
      </w:r>
      <w:r w:rsidRPr="001A3098">
        <w:rPr>
          <w:rFonts w:ascii="Times New Roman" w:eastAsia="Tahoma" w:hAnsi="Times New Roman" w:cs="Times New Roman"/>
          <w:sz w:val="24"/>
          <w:szCs w:val="24"/>
          <w:lang w:val="it-IT"/>
        </w:rPr>
        <w:t xml:space="preserve"> </w:t>
      </w:r>
      <w:r w:rsidR="000C4A5F" w:rsidRPr="000C4A5F">
        <w:rPr>
          <w:rFonts w:ascii="Times New Roman" w:eastAsia="Tahoma" w:hAnsi="Times New Roman" w:cs="Times New Roman"/>
          <w:b/>
          <w:sz w:val="24"/>
          <w:szCs w:val="24"/>
          <w:lang w:val="it-IT"/>
        </w:rPr>
        <w:t xml:space="preserve">Prof. </w:t>
      </w:r>
      <w:r w:rsidR="00900E93" w:rsidRPr="000C4A5F">
        <w:rPr>
          <w:rFonts w:ascii="Times New Roman" w:eastAsia="Tahoma" w:hAnsi="Times New Roman" w:cs="Times New Roman"/>
          <w:b/>
          <w:sz w:val="24"/>
          <w:szCs w:val="24"/>
          <w:lang w:val="it-IT"/>
        </w:rPr>
        <w:t>C</w:t>
      </w:r>
      <w:r w:rsidR="00A83834">
        <w:rPr>
          <w:rFonts w:ascii="Times New Roman" w:eastAsia="Tahoma" w:hAnsi="Times New Roman" w:cs="Times New Roman"/>
          <w:b/>
          <w:sz w:val="24"/>
          <w:szCs w:val="24"/>
          <w:lang w:val="it-IT"/>
        </w:rPr>
        <w:t>OMOLI</w:t>
      </w:r>
      <w:r w:rsidR="00900E93" w:rsidRPr="000C4A5F">
        <w:rPr>
          <w:rFonts w:ascii="Times New Roman" w:eastAsia="Tahoma" w:hAnsi="Times New Roman" w:cs="Times New Roman"/>
          <w:b/>
          <w:sz w:val="24"/>
          <w:szCs w:val="24"/>
          <w:lang w:val="it-IT"/>
        </w:rPr>
        <w:t xml:space="preserve"> Doina</w:t>
      </w:r>
      <w:r w:rsidRPr="001A3098">
        <w:rPr>
          <w:rFonts w:ascii="Times New Roman" w:eastAsia="Tahoma" w:hAnsi="Times New Roman" w:cs="Times New Roman"/>
          <w:sz w:val="24"/>
          <w:szCs w:val="24"/>
          <w:lang w:val="it-IT"/>
        </w:rPr>
        <w:t xml:space="preserve">, avand functia de  DIRECTOR,   în calitate de promitent achizitor, pe de o parte, </w:t>
      </w:r>
    </w:p>
    <w:p w:rsidR="008E30CA" w:rsidRPr="001A3098" w:rsidRDefault="008E30CA" w:rsidP="001A3098">
      <w:pPr>
        <w:widowControl w:val="0"/>
        <w:suppressAutoHyphens w:val="0"/>
        <w:spacing w:after="0" w:line="240" w:lineRule="auto"/>
        <w:jc w:val="both"/>
        <w:rPr>
          <w:rFonts w:ascii="Times New Roman" w:eastAsia="Tahoma" w:hAnsi="Times New Roman" w:cs="Times New Roman"/>
          <w:sz w:val="24"/>
          <w:szCs w:val="24"/>
          <w:lang w:val="it-IT"/>
        </w:rPr>
      </w:pPr>
    </w:p>
    <w:p w:rsidR="008F31DB" w:rsidRDefault="006103C7" w:rsidP="008F31DB">
      <w:pPr>
        <w:spacing w:after="0" w:line="240" w:lineRule="auto"/>
        <w:jc w:val="both"/>
        <w:rPr>
          <w:rFonts w:ascii="Times New Roman" w:hAnsi="Times New Roman" w:cs="Times New Roman"/>
          <w:sz w:val="24"/>
          <w:szCs w:val="24"/>
          <w:lang w:val="fr-FR"/>
        </w:rPr>
      </w:pPr>
      <w:r w:rsidRPr="006103C7">
        <w:rPr>
          <w:rFonts w:ascii="Times New Roman" w:hAnsi="Times New Roman" w:cs="Times New Roman"/>
          <w:bCs/>
          <w:sz w:val="24"/>
          <w:szCs w:val="24"/>
          <w:lang w:val="fr-FR"/>
        </w:rPr>
        <w:t>şi</w:t>
      </w:r>
      <w:r w:rsidR="00FF1AF7" w:rsidRPr="006103C7">
        <w:rPr>
          <w:rFonts w:ascii="Times New Roman" w:hAnsi="Times New Roman" w:cs="Times New Roman"/>
          <w:sz w:val="24"/>
          <w:szCs w:val="24"/>
          <w:lang w:val="fr-FR"/>
        </w:rPr>
        <w:t xml:space="preserve">, </w:t>
      </w:r>
    </w:p>
    <w:p w:rsidR="008E30CA" w:rsidRDefault="008E30CA" w:rsidP="008F31DB">
      <w:pPr>
        <w:spacing w:after="0" w:line="240" w:lineRule="auto"/>
        <w:jc w:val="both"/>
        <w:rPr>
          <w:rFonts w:ascii="Times New Roman" w:hAnsi="Times New Roman" w:cs="Times New Roman"/>
          <w:sz w:val="24"/>
          <w:szCs w:val="24"/>
          <w:lang w:val="fr-FR"/>
        </w:rPr>
      </w:pPr>
    </w:p>
    <w:p w:rsidR="00024293" w:rsidRPr="00024293" w:rsidRDefault="00024293" w:rsidP="00024293">
      <w:pPr>
        <w:spacing w:after="0" w:line="240" w:lineRule="auto"/>
        <w:jc w:val="both"/>
        <w:rPr>
          <w:rFonts w:ascii="Arial" w:hAnsi="Arial" w:cs="Arial"/>
          <w:sz w:val="24"/>
          <w:szCs w:val="24"/>
          <w:lang w:val="fr-FR"/>
        </w:rPr>
      </w:pPr>
      <w:r w:rsidRPr="001B2772">
        <w:rPr>
          <w:rFonts w:ascii="Times New Roman" w:hAnsi="Times New Roman" w:cs="Times New Roman"/>
          <w:b/>
          <w:sz w:val="24"/>
          <w:szCs w:val="24"/>
          <w:lang w:val="fr-FR"/>
        </w:rPr>
        <w:t xml:space="preserve">SC </w:t>
      </w:r>
      <w:r>
        <w:rPr>
          <w:rFonts w:ascii="Times New Roman" w:hAnsi="Times New Roman" w:cs="Times New Roman"/>
          <w:b/>
          <w:sz w:val="24"/>
          <w:szCs w:val="24"/>
          <w:lang w:val="fr-FR"/>
        </w:rPr>
        <w:t>…………………</w:t>
      </w:r>
      <w:r w:rsidRPr="001B2772">
        <w:rPr>
          <w:rFonts w:ascii="Times New Roman" w:hAnsi="Times New Roman" w:cs="Times New Roman"/>
          <w:b/>
          <w:sz w:val="24"/>
          <w:szCs w:val="24"/>
          <w:lang w:val="fr-FR"/>
        </w:rPr>
        <w:t xml:space="preserve"> </w:t>
      </w:r>
      <w:r w:rsidRPr="0052468E">
        <w:rPr>
          <w:rFonts w:ascii="Times New Roman" w:hAnsi="Times New Roman" w:cs="Times New Roman"/>
          <w:sz w:val="24"/>
          <w:szCs w:val="24"/>
          <w:lang w:val="fr-FR"/>
        </w:rPr>
        <w:t xml:space="preserve">cu sediul în </w:t>
      </w:r>
      <w:r w:rsidRPr="001B2772">
        <w:rPr>
          <w:rFonts w:ascii="Times New Roman" w:hAnsi="Times New Roman" w:cs="Times New Roman"/>
          <w:sz w:val="24"/>
          <w:szCs w:val="24"/>
          <w:lang w:val="fr-FR"/>
        </w:rPr>
        <w:t xml:space="preserve">in </w:t>
      </w:r>
      <w:r w:rsidR="000C4A5F">
        <w:rPr>
          <w:rFonts w:ascii="Times New Roman" w:hAnsi="Times New Roman" w:cs="Times New Roman"/>
          <w:sz w:val="24"/>
          <w:szCs w:val="24"/>
          <w:lang w:val="fr-FR"/>
        </w:rPr>
        <w:t>…………….</w:t>
      </w:r>
      <w:r>
        <w:rPr>
          <w:rFonts w:ascii="Times New Roman" w:hAnsi="Times New Roman" w:cs="Times New Roman"/>
          <w:sz w:val="24"/>
          <w:szCs w:val="24"/>
          <w:lang w:val="fr-FR"/>
        </w:rPr>
        <w:t>, Str. ……………., nr. ….</w:t>
      </w:r>
      <w:r w:rsidRPr="001B2772">
        <w:rPr>
          <w:rFonts w:ascii="Times New Roman" w:hAnsi="Times New Roman" w:cs="Times New Roman"/>
          <w:sz w:val="24"/>
          <w:szCs w:val="24"/>
          <w:lang w:val="fr-FR"/>
        </w:rPr>
        <w:t xml:space="preserve">, </w:t>
      </w:r>
      <w:r>
        <w:rPr>
          <w:rFonts w:ascii="Times New Roman" w:hAnsi="Times New Roman" w:cs="Times New Roman"/>
          <w:sz w:val="24"/>
          <w:szCs w:val="24"/>
          <w:lang w:val="fr-FR"/>
        </w:rPr>
        <w:t>…………</w:t>
      </w:r>
      <w:r w:rsidRPr="001B2772">
        <w:rPr>
          <w:rFonts w:ascii="Times New Roman" w:hAnsi="Times New Roman" w:cs="Times New Roman"/>
          <w:sz w:val="24"/>
          <w:szCs w:val="24"/>
          <w:lang w:val="fr-FR"/>
        </w:rPr>
        <w:t xml:space="preserve"> </w:t>
      </w:r>
      <w:r>
        <w:rPr>
          <w:rFonts w:ascii="Times New Roman" w:hAnsi="Times New Roman" w:cs="Times New Roman"/>
          <w:sz w:val="24"/>
          <w:szCs w:val="24"/>
          <w:lang w:val="fr-FR"/>
        </w:rPr>
        <w:t>.,</w:t>
      </w:r>
      <w:r w:rsidRPr="0052468E">
        <w:rPr>
          <w:rFonts w:ascii="Times New Roman" w:hAnsi="Times New Roman" w:cs="Times New Roman"/>
          <w:sz w:val="24"/>
          <w:szCs w:val="24"/>
          <w:lang w:val="fr-FR"/>
        </w:rPr>
        <w:t xml:space="preserve"> CUI </w:t>
      </w:r>
      <w:r>
        <w:rPr>
          <w:rFonts w:ascii="Times New Roman" w:hAnsi="Times New Roman" w:cs="Times New Roman"/>
          <w:sz w:val="24"/>
          <w:szCs w:val="24"/>
          <w:lang w:val="fr-FR"/>
        </w:rPr>
        <w:t>………….</w:t>
      </w:r>
      <w:r w:rsidRPr="0052468E">
        <w:rPr>
          <w:rFonts w:ascii="Times New Roman" w:hAnsi="Times New Roman" w:cs="Times New Roman"/>
          <w:sz w:val="24"/>
          <w:szCs w:val="24"/>
          <w:lang w:val="fr-FR"/>
        </w:rPr>
        <w:t xml:space="preserve">, </w:t>
      </w:r>
      <w:r>
        <w:rPr>
          <w:rFonts w:ascii="Times New Roman" w:hAnsi="Times New Roman" w:cs="Times New Roman"/>
          <w:sz w:val="24"/>
          <w:szCs w:val="24"/>
          <w:lang w:val="fr-FR"/>
        </w:rPr>
        <w:t>Nr. O.</w:t>
      </w:r>
      <w:r w:rsidRPr="0052468E">
        <w:rPr>
          <w:rFonts w:ascii="Times New Roman" w:hAnsi="Times New Roman" w:cs="Times New Roman"/>
          <w:sz w:val="24"/>
          <w:szCs w:val="24"/>
          <w:lang w:val="fr-FR"/>
        </w:rPr>
        <w:t xml:space="preserve">R.C. </w:t>
      </w:r>
      <w:r>
        <w:rPr>
          <w:rFonts w:ascii="Times New Roman" w:hAnsi="Times New Roman" w:cs="Times New Roman"/>
          <w:sz w:val="24"/>
          <w:szCs w:val="24"/>
          <w:lang w:val="fr-FR"/>
        </w:rPr>
        <w:t>…………., cont ………………………,</w:t>
      </w:r>
      <w:r w:rsidRPr="0052468E">
        <w:rPr>
          <w:rFonts w:ascii="Times New Roman" w:hAnsi="Times New Roman" w:cs="Times New Roman"/>
          <w:sz w:val="24"/>
          <w:szCs w:val="24"/>
          <w:lang w:val="fr-FR"/>
        </w:rPr>
        <w:t xml:space="preserve"> deschis  la </w:t>
      </w:r>
      <w:r>
        <w:rPr>
          <w:rFonts w:ascii="Times New Roman" w:hAnsi="Times New Roman" w:cs="Times New Roman"/>
          <w:sz w:val="24"/>
          <w:szCs w:val="24"/>
          <w:lang w:val="fr-FR"/>
        </w:rPr>
        <w:t>…………………</w:t>
      </w:r>
      <w:r w:rsidRPr="0052468E">
        <w:rPr>
          <w:rFonts w:ascii="Times New Roman" w:hAnsi="Times New Roman" w:cs="Times New Roman"/>
          <w:sz w:val="24"/>
          <w:szCs w:val="24"/>
          <w:lang w:val="fr-FR"/>
        </w:rPr>
        <w:t xml:space="preserve">,  reprezentată legal prin </w:t>
      </w:r>
      <w:bookmarkStart w:id="0" w:name="OLE_LINK9"/>
      <w:bookmarkStart w:id="1" w:name="OLE_LINK10"/>
      <w:bookmarkStart w:id="2" w:name="OLE_LINK11"/>
      <w:r>
        <w:rPr>
          <w:rFonts w:ascii="Times New Roman" w:hAnsi="Times New Roman" w:cs="Times New Roman"/>
          <w:sz w:val="24"/>
          <w:szCs w:val="24"/>
        </w:rPr>
        <w:t>………………</w:t>
      </w:r>
      <w:r w:rsidRPr="0052468E">
        <w:rPr>
          <w:rFonts w:ascii="Times New Roman" w:hAnsi="Times New Roman" w:cs="Times New Roman"/>
          <w:sz w:val="24"/>
          <w:szCs w:val="24"/>
          <w:lang w:val="fr-FR"/>
        </w:rPr>
        <w:t xml:space="preserve">, având funcţia de </w:t>
      </w:r>
      <w:bookmarkEnd w:id="0"/>
      <w:bookmarkEnd w:id="1"/>
      <w:bookmarkEnd w:id="2"/>
      <w:r>
        <w:rPr>
          <w:rFonts w:ascii="Times New Roman" w:hAnsi="Times New Roman" w:cs="Times New Roman"/>
          <w:sz w:val="24"/>
          <w:szCs w:val="24"/>
          <w:lang w:val="fr-FR"/>
        </w:rPr>
        <w:t>ADMINISTRATOR</w:t>
      </w:r>
      <w:r w:rsidRPr="0052468E">
        <w:rPr>
          <w:rFonts w:ascii="Times New Roman" w:hAnsi="Times New Roman" w:cs="Times New Roman"/>
          <w:sz w:val="24"/>
          <w:szCs w:val="24"/>
          <w:lang w:val="fr-FR"/>
        </w:rPr>
        <w:t xml:space="preserve">, in calitate de </w:t>
      </w:r>
      <w:r>
        <w:rPr>
          <w:rFonts w:ascii="Times New Roman" w:hAnsi="Times New Roman" w:cs="Times New Roman"/>
          <w:b/>
          <w:sz w:val="24"/>
          <w:szCs w:val="24"/>
          <w:lang w:val="fr-FR"/>
        </w:rPr>
        <w:t>Prestator</w:t>
      </w:r>
      <w:r w:rsidRPr="001A3098">
        <w:rPr>
          <w:rFonts w:ascii="Times New Roman" w:eastAsia="Tahoma" w:hAnsi="Times New Roman" w:cs="Times New Roman"/>
          <w:sz w:val="24"/>
          <w:szCs w:val="24"/>
          <w:lang w:val="it-IT"/>
        </w:rPr>
        <w:t>,</w:t>
      </w:r>
      <w:r>
        <w:rPr>
          <w:rFonts w:ascii="Times New Roman" w:eastAsia="Tahoma" w:hAnsi="Times New Roman" w:cs="Times New Roman"/>
          <w:sz w:val="24"/>
          <w:szCs w:val="24"/>
          <w:lang w:val="it-IT"/>
        </w:rPr>
        <w:t xml:space="preserve"> pe de alta parte</w:t>
      </w:r>
      <w:r w:rsidRPr="001A3098">
        <w:rPr>
          <w:rFonts w:ascii="Times New Roman" w:eastAsia="Tahoma" w:hAnsi="Times New Roman" w:cs="Times New Roman"/>
          <w:sz w:val="24"/>
          <w:szCs w:val="24"/>
          <w:lang w:val="it-IT"/>
        </w:rPr>
        <w:t xml:space="preserve"> </w:t>
      </w:r>
    </w:p>
    <w:p w:rsidR="000367EA" w:rsidRPr="006103C7" w:rsidRDefault="000367EA" w:rsidP="000367EA">
      <w:pPr>
        <w:spacing w:after="0" w:line="240" w:lineRule="auto"/>
        <w:jc w:val="both"/>
        <w:rPr>
          <w:rFonts w:ascii="Times New Roman" w:hAnsi="Times New Roman" w:cs="Times New Roman"/>
          <w:sz w:val="24"/>
          <w:szCs w:val="24"/>
          <w:lang w:val="fr-FR"/>
        </w:rPr>
      </w:pPr>
    </w:p>
    <w:p w:rsidR="003E3BCF" w:rsidRPr="006103C7" w:rsidRDefault="003E3BCF" w:rsidP="000367EA">
      <w:pPr>
        <w:spacing w:after="0" w:line="240" w:lineRule="auto"/>
        <w:jc w:val="both"/>
        <w:rPr>
          <w:rFonts w:ascii="Times New Roman" w:hAnsi="Times New Roman" w:cs="Times New Roman"/>
          <w:b/>
          <w:sz w:val="24"/>
          <w:szCs w:val="24"/>
        </w:rPr>
      </w:pPr>
      <w:r w:rsidRPr="006103C7">
        <w:rPr>
          <w:rFonts w:ascii="Times New Roman" w:hAnsi="Times New Roman" w:cs="Times New Roman"/>
          <w:b/>
          <w:sz w:val="24"/>
          <w:szCs w:val="24"/>
        </w:rPr>
        <w:t>Clauze obligatorii</w:t>
      </w:r>
    </w:p>
    <w:p w:rsidR="000367EA" w:rsidRPr="006103C7" w:rsidRDefault="000367EA" w:rsidP="000367EA">
      <w:pPr>
        <w:spacing w:after="0" w:line="240" w:lineRule="auto"/>
        <w:jc w:val="both"/>
        <w:rPr>
          <w:rFonts w:ascii="Times New Roman" w:hAnsi="Times New Roman" w:cs="Times New Roman"/>
          <w:b/>
          <w:bCs/>
          <w:i/>
          <w:iCs/>
          <w:sz w:val="24"/>
          <w:szCs w:val="24"/>
        </w:rPr>
      </w:pPr>
    </w:p>
    <w:p w:rsidR="000367EA" w:rsidRPr="006103C7" w:rsidRDefault="003E3BCF" w:rsidP="000367EA">
      <w:pPr>
        <w:spacing w:after="0" w:line="240" w:lineRule="auto"/>
        <w:jc w:val="both"/>
        <w:rPr>
          <w:rFonts w:ascii="Times New Roman" w:hAnsi="Times New Roman" w:cs="Times New Roman"/>
          <w:b/>
          <w:bCs/>
          <w:iCs/>
          <w:sz w:val="24"/>
          <w:szCs w:val="24"/>
        </w:rPr>
      </w:pPr>
      <w:r w:rsidRPr="006103C7">
        <w:rPr>
          <w:rFonts w:ascii="Times New Roman" w:hAnsi="Times New Roman" w:cs="Times New Roman"/>
          <w:b/>
          <w:bCs/>
          <w:iCs/>
          <w:sz w:val="24"/>
          <w:szCs w:val="24"/>
        </w:rPr>
        <w:t xml:space="preserve">2. Definiţii </w:t>
      </w:r>
    </w:p>
    <w:p w:rsidR="003E3BCF" w:rsidRPr="006103C7" w:rsidRDefault="003E3BCF" w:rsidP="000367EA">
      <w:pPr>
        <w:spacing w:after="0" w:line="240" w:lineRule="auto"/>
        <w:jc w:val="both"/>
        <w:rPr>
          <w:rFonts w:ascii="Times New Roman" w:hAnsi="Times New Roman" w:cs="Times New Roman"/>
          <w:b/>
          <w:bCs/>
          <w:i/>
          <w:iCs/>
          <w:sz w:val="24"/>
          <w:szCs w:val="24"/>
        </w:rPr>
      </w:pPr>
      <w:r w:rsidRPr="006103C7">
        <w:rPr>
          <w:rFonts w:ascii="Times New Roman" w:hAnsi="Times New Roman" w:cs="Times New Roman"/>
          <w:sz w:val="24"/>
          <w:szCs w:val="24"/>
        </w:rPr>
        <w:t>2.1 - În prezentul contract următorii termeni vor fi interpretaţi astfel:</w:t>
      </w:r>
    </w:p>
    <w:p w:rsidR="003E3BCF" w:rsidRPr="006103C7" w:rsidRDefault="003E3BCF" w:rsidP="000367EA">
      <w:pPr>
        <w:numPr>
          <w:ilvl w:val="3"/>
          <w:numId w:val="3"/>
        </w:numPr>
        <w:spacing w:after="0" w:line="240" w:lineRule="auto"/>
        <w:jc w:val="both"/>
        <w:rPr>
          <w:rFonts w:ascii="Times New Roman" w:hAnsi="Times New Roman" w:cs="Times New Roman"/>
          <w:b/>
          <w:bCs/>
          <w:iCs/>
          <w:sz w:val="24"/>
          <w:szCs w:val="24"/>
        </w:rPr>
      </w:pPr>
      <w:r w:rsidRPr="006103C7">
        <w:rPr>
          <w:rFonts w:ascii="Times New Roman" w:hAnsi="Times New Roman" w:cs="Times New Roman"/>
          <w:b/>
          <w:bCs/>
          <w:iCs/>
          <w:sz w:val="24"/>
          <w:szCs w:val="24"/>
        </w:rPr>
        <w:t>contract</w:t>
      </w:r>
      <w:r w:rsidRPr="006103C7">
        <w:rPr>
          <w:rFonts w:ascii="Times New Roman" w:hAnsi="Times New Roman" w:cs="Times New Roman"/>
          <w:b/>
          <w:bCs/>
          <w:sz w:val="24"/>
          <w:szCs w:val="24"/>
        </w:rPr>
        <w:t xml:space="preserve"> </w:t>
      </w:r>
      <w:r w:rsidRPr="006103C7">
        <w:rPr>
          <w:rFonts w:ascii="Times New Roman" w:hAnsi="Times New Roman" w:cs="Times New Roman"/>
          <w:sz w:val="24"/>
          <w:szCs w:val="24"/>
          <w:lang w:val="es-ES"/>
        </w:rPr>
        <w:t>–prezentul contract şi toate anexele sale;</w:t>
      </w:r>
    </w:p>
    <w:p w:rsidR="003E3BCF" w:rsidRPr="006103C7" w:rsidRDefault="003E3BCF" w:rsidP="000367EA">
      <w:pPr>
        <w:numPr>
          <w:ilvl w:val="3"/>
          <w:numId w:val="3"/>
        </w:numPr>
        <w:spacing w:after="0" w:line="240" w:lineRule="auto"/>
        <w:jc w:val="both"/>
        <w:rPr>
          <w:rFonts w:ascii="Times New Roman" w:hAnsi="Times New Roman" w:cs="Times New Roman"/>
          <w:b/>
          <w:bCs/>
          <w:iCs/>
          <w:sz w:val="24"/>
          <w:szCs w:val="24"/>
        </w:rPr>
      </w:pPr>
      <w:r w:rsidRPr="006103C7">
        <w:rPr>
          <w:rFonts w:ascii="Times New Roman" w:hAnsi="Times New Roman" w:cs="Times New Roman"/>
          <w:b/>
          <w:bCs/>
          <w:iCs/>
          <w:sz w:val="24"/>
          <w:szCs w:val="24"/>
        </w:rPr>
        <w:t>achizitor şi furnizor</w:t>
      </w:r>
      <w:r w:rsidRPr="006103C7">
        <w:rPr>
          <w:rFonts w:ascii="Times New Roman" w:hAnsi="Times New Roman" w:cs="Times New Roman"/>
          <w:sz w:val="24"/>
          <w:szCs w:val="24"/>
        </w:rPr>
        <w:t xml:space="preserve"> - părţile contractante, aşa cum sunt acestea numite în prezentul contract;</w:t>
      </w:r>
    </w:p>
    <w:p w:rsidR="003E3BCF" w:rsidRPr="006103C7" w:rsidRDefault="003E3BCF" w:rsidP="000367EA">
      <w:pPr>
        <w:numPr>
          <w:ilvl w:val="3"/>
          <w:numId w:val="3"/>
        </w:numPr>
        <w:spacing w:after="0" w:line="240" w:lineRule="auto"/>
        <w:jc w:val="both"/>
        <w:rPr>
          <w:rFonts w:ascii="Times New Roman" w:hAnsi="Times New Roman" w:cs="Times New Roman"/>
          <w:b/>
          <w:bCs/>
          <w:iCs/>
          <w:sz w:val="24"/>
          <w:szCs w:val="24"/>
        </w:rPr>
      </w:pPr>
      <w:r w:rsidRPr="006103C7">
        <w:rPr>
          <w:rFonts w:ascii="Times New Roman" w:hAnsi="Times New Roman" w:cs="Times New Roman"/>
          <w:b/>
          <w:bCs/>
          <w:iCs/>
          <w:sz w:val="24"/>
          <w:szCs w:val="24"/>
        </w:rPr>
        <w:t>preţul contractului</w:t>
      </w:r>
      <w:r w:rsidRPr="006103C7">
        <w:rPr>
          <w:rFonts w:ascii="Times New Roman" w:hAnsi="Times New Roman" w:cs="Times New Roman"/>
          <w:b/>
          <w:bCs/>
          <w:sz w:val="24"/>
          <w:szCs w:val="24"/>
        </w:rPr>
        <w:t xml:space="preserve"> </w:t>
      </w:r>
      <w:r w:rsidRPr="006103C7">
        <w:rPr>
          <w:rFonts w:ascii="Times New Roman" w:hAnsi="Times New Roman" w:cs="Times New Roman"/>
          <w:sz w:val="24"/>
          <w:szCs w:val="24"/>
        </w:rPr>
        <w:t>- preţul plătibil furnizorului de către achizitor, în baza contractului, pentru îndeplinirea integrală şi corespunzătoare a tuturor obligaţiilor asumate prin contract;</w:t>
      </w:r>
    </w:p>
    <w:p w:rsidR="003E3BCF" w:rsidRPr="006103C7" w:rsidRDefault="003E3BCF" w:rsidP="000367EA">
      <w:pPr>
        <w:numPr>
          <w:ilvl w:val="3"/>
          <w:numId w:val="3"/>
        </w:numPr>
        <w:spacing w:after="0" w:line="240" w:lineRule="auto"/>
        <w:jc w:val="both"/>
        <w:rPr>
          <w:rFonts w:ascii="Times New Roman" w:hAnsi="Times New Roman" w:cs="Times New Roman"/>
          <w:b/>
          <w:bCs/>
          <w:iCs/>
          <w:sz w:val="24"/>
          <w:szCs w:val="24"/>
        </w:rPr>
      </w:pPr>
      <w:r w:rsidRPr="006103C7">
        <w:rPr>
          <w:rFonts w:ascii="Times New Roman" w:hAnsi="Times New Roman" w:cs="Times New Roman"/>
          <w:b/>
          <w:bCs/>
          <w:iCs/>
          <w:sz w:val="24"/>
          <w:szCs w:val="24"/>
        </w:rPr>
        <w:t>produse</w:t>
      </w:r>
      <w:r w:rsidRPr="006103C7">
        <w:rPr>
          <w:rFonts w:ascii="Times New Roman" w:hAnsi="Times New Roman" w:cs="Times New Roman"/>
          <w:sz w:val="24"/>
          <w:szCs w:val="24"/>
        </w:rPr>
        <w:t xml:space="preserve"> </w:t>
      </w:r>
      <w:r w:rsidR="001F65B0" w:rsidRPr="006103C7">
        <w:rPr>
          <w:rFonts w:ascii="Times New Roman" w:hAnsi="Times New Roman" w:cs="Times New Roman"/>
          <w:sz w:val="24"/>
          <w:szCs w:val="24"/>
        </w:rPr>
        <w:t>–</w:t>
      </w:r>
      <w:r w:rsidRPr="006103C7">
        <w:rPr>
          <w:rFonts w:ascii="Times New Roman" w:hAnsi="Times New Roman" w:cs="Times New Roman"/>
          <w:sz w:val="24"/>
          <w:szCs w:val="24"/>
        </w:rPr>
        <w:t xml:space="preserve"> </w:t>
      </w:r>
      <w:r w:rsidR="001F65B0" w:rsidRPr="006103C7">
        <w:rPr>
          <w:rFonts w:ascii="Times New Roman" w:hAnsi="Times New Roman" w:cs="Times New Roman"/>
          <w:sz w:val="24"/>
          <w:szCs w:val="24"/>
        </w:rPr>
        <w:t>produsele alimentare</w:t>
      </w:r>
      <w:r w:rsidRPr="006103C7">
        <w:rPr>
          <w:rFonts w:ascii="Times New Roman" w:hAnsi="Times New Roman" w:cs="Times New Roman"/>
          <w:sz w:val="24"/>
          <w:szCs w:val="24"/>
        </w:rPr>
        <w:t xml:space="preserve"> cuprinse în anexa/anexele la prezentul contract, pe care furnizorul se obligă, prin contract, să le furnizeze achizitorului;</w:t>
      </w:r>
    </w:p>
    <w:p w:rsidR="003E3BCF" w:rsidRPr="006103C7" w:rsidRDefault="003E3BCF" w:rsidP="000367EA">
      <w:pPr>
        <w:numPr>
          <w:ilvl w:val="3"/>
          <w:numId w:val="3"/>
        </w:numPr>
        <w:spacing w:after="0" w:line="240" w:lineRule="auto"/>
        <w:jc w:val="both"/>
        <w:rPr>
          <w:rFonts w:ascii="Times New Roman" w:hAnsi="Times New Roman" w:cs="Times New Roman"/>
          <w:b/>
          <w:bCs/>
          <w:iCs/>
          <w:sz w:val="24"/>
          <w:szCs w:val="24"/>
          <w:lang w:val="fr-FR"/>
        </w:rPr>
      </w:pPr>
      <w:r w:rsidRPr="006103C7">
        <w:rPr>
          <w:rFonts w:ascii="Times New Roman" w:hAnsi="Times New Roman" w:cs="Times New Roman"/>
          <w:b/>
          <w:bCs/>
          <w:iCs/>
          <w:sz w:val="24"/>
          <w:szCs w:val="24"/>
        </w:rPr>
        <w:t>servicii</w:t>
      </w:r>
      <w:r w:rsidRPr="006103C7">
        <w:rPr>
          <w:rFonts w:ascii="Times New Roman" w:hAnsi="Times New Roman" w:cs="Times New Roman"/>
          <w:iCs/>
          <w:sz w:val="24"/>
          <w:szCs w:val="24"/>
        </w:rPr>
        <w:t xml:space="preserve"> -</w:t>
      </w:r>
      <w:r w:rsidRPr="006103C7">
        <w:rPr>
          <w:rFonts w:ascii="Times New Roman" w:hAnsi="Times New Roman" w:cs="Times New Roman"/>
          <w:sz w:val="24"/>
          <w:szCs w:val="24"/>
        </w:rPr>
        <w:t xml:space="preserve"> servicii aferente livrării produselor, orice alte asemenea obligaţii care revin furnizorului prin contract;</w:t>
      </w:r>
    </w:p>
    <w:p w:rsidR="003E3BCF" w:rsidRPr="006103C7" w:rsidRDefault="003E3BCF" w:rsidP="000367EA">
      <w:pPr>
        <w:numPr>
          <w:ilvl w:val="3"/>
          <w:numId w:val="3"/>
        </w:numPr>
        <w:spacing w:after="0" w:line="240" w:lineRule="auto"/>
        <w:jc w:val="both"/>
        <w:rPr>
          <w:rFonts w:ascii="Times New Roman" w:hAnsi="Times New Roman" w:cs="Times New Roman"/>
          <w:b/>
          <w:bCs/>
          <w:iCs/>
          <w:sz w:val="24"/>
          <w:szCs w:val="24"/>
          <w:lang w:val="es-ES"/>
        </w:rPr>
      </w:pPr>
      <w:r w:rsidRPr="006103C7">
        <w:rPr>
          <w:rFonts w:ascii="Times New Roman" w:hAnsi="Times New Roman" w:cs="Times New Roman"/>
          <w:b/>
          <w:bCs/>
          <w:iCs/>
          <w:sz w:val="24"/>
          <w:szCs w:val="24"/>
          <w:lang w:val="fr-FR"/>
        </w:rPr>
        <w:t>origine</w:t>
      </w:r>
      <w:r w:rsidRPr="006103C7">
        <w:rPr>
          <w:rFonts w:ascii="Times New Roman" w:hAnsi="Times New Roman" w:cs="Times New Roman"/>
          <w:b/>
          <w:bCs/>
          <w:sz w:val="24"/>
          <w:szCs w:val="24"/>
          <w:lang w:val="fr-FR"/>
        </w:rPr>
        <w:t xml:space="preserve"> </w:t>
      </w:r>
      <w:r w:rsidRPr="006103C7">
        <w:rPr>
          <w:rFonts w:ascii="Times New Roman" w:hAnsi="Times New Roman" w:cs="Times New Roman"/>
          <w:sz w:val="24"/>
          <w:szCs w:val="24"/>
          <w:lang w:val="fr-FR"/>
        </w:rPr>
        <w:t>-</w:t>
      </w:r>
      <w:r w:rsidRPr="006103C7">
        <w:rPr>
          <w:rFonts w:ascii="Times New Roman" w:hAnsi="Times New Roman" w:cs="Times New Roman"/>
          <w:b/>
          <w:bCs/>
          <w:sz w:val="24"/>
          <w:szCs w:val="24"/>
          <w:lang w:val="fr-FR"/>
        </w:rPr>
        <w:t xml:space="preserve"> </w:t>
      </w:r>
      <w:r w:rsidRPr="006103C7">
        <w:rPr>
          <w:rFonts w:ascii="Times New Roman" w:hAnsi="Times New Roman" w:cs="Times New Roman"/>
          <w:sz w:val="24"/>
          <w:szCs w:val="24"/>
          <w:lang w:val="fr-FR"/>
        </w:rPr>
        <w:t xml:space="preserve">locul unde produsele au fost realizate, fabricate. Produsele sunt fabricate atunci când prin procesul de fabricare, prelucrare sau asamblare majoră şi esenţială a componentelor rezultă un produs nou, recunoscut comercial, care este diferit, prin caracteristicile sale de bază, prin scop sau prin utilitate, de componentele sale. </w:t>
      </w:r>
      <w:r w:rsidRPr="006103C7">
        <w:rPr>
          <w:rFonts w:ascii="Times New Roman" w:hAnsi="Times New Roman" w:cs="Times New Roman"/>
          <w:sz w:val="24"/>
          <w:szCs w:val="24"/>
        </w:rPr>
        <w:t>Originea produselor şi serviciilor poate fi distinctă de naţionalitatea furnizorului;</w:t>
      </w:r>
    </w:p>
    <w:p w:rsidR="003E3BCF" w:rsidRPr="006103C7" w:rsidRDefault="003E3BCF" w:rsidP="000367EA">
      <w:pPr>
        <w:numPr>
          <w:ilvl w:val="3"/>
          <w:numId w:val="3"/>
        </w:numPr>
        <w:spacing w:after="0" w:line="240" w:lineRule="auto"/>
        <w:jc w:val="both"/>
        <w:rPr>
          <w:rFonts w:ascii="Times New Roman" w:hAnsi="Times New Roman" w:cs="Times New Roman"/>
          <w:b/>
          <w:bCs/>
          <w:iCs/>
          <w:sz w:val="24"/>
          <w:szCs w:val="24"/>
          <w:lang w:val="it-IT"/>
        </w:rPr>
      </w:pPr>
      <w:r w:rsidRPr="006103C7">
        <w:rPr>
          <w:rFonts w:ascii="Times New Roman" w:hAnsi="Times New Roman" w:cs="Times New Roman"/>
          <w:b/>
          <w:bCs/>
          <w:iCs/>
          <w:sz w:val="24"/>
          <w:szCs w:val="24"/>
          <w:lang w:val="es-ES"/>
        </w:rPr>
        <w:t>destinaţie finală</w:t>
      </w:r>
      <w:r w:rsidRPr="006103C7">
        <w:rPr>
          <w:rFonts w:ascii="Times New Roman" w:hAnsi="Times New Roman" w:cs="Times New Roman"/>
          <w:iCs/>
          <w:sz w:val="24"/>
          <w:szCs w:val="24"/>
          <w:lang w:val="es-ES"/>
        </w:rPr>
        <w:t xml:space="preserve"> </w:t>
      </w:r>
      <w:r w:rsidRPr="006103C7">
        <w:rPr>
          <w:rFonts w:ascii="Times New Roman" w:hAnsi="Times New Roman" w:cs="Times New Roman"/>
          <w:sz w:val="24"/>
          <w:szCs w:val="24"/>
          <w:lang w:val="es-ES"/>
        </w:rPr>
        <w:t>- locul unde furnizorul are obligaţia de a furniza produsele;</w:t>
      </w:r>
    </w:p>
    <w:p w:rsidR="003E3BCF" w:rsidRPr="006103C7" w:rsidRDefault="003E3BCF" w:rsidP="000367EA">
      <w:pPr>
        <w:numPr>
          <w:ilvl w:val="3"/>
          <w:numId w:val="3"/>
        </w:numPr>
        <w:spacing w:after="0" w:line="240" w:lineRule="auto"/>
        <w:jc w:val="both"/>
        <w:rPr>
          <w:rFonts w:ascii="Times New Roman" w:hAnsi="Times New Roman" w:cs="Times New Roman"/>
          <w:b/>
          <w:bCs/>
          <w:iCs/>
          <w:sz w:val="24"/>
          <w:szCs w:val="24"/>
          <w:lang w:val="it-IT"/>
        </w:rPr>
      </w:pPr>
      <w:r w:rsidRPr="006103C7">
        <w:rPr>
          <w:rFonts w:ascii="Times New Roman" w:hAnsi="Times New Roman" w:cs="Times New Roman"/>
          <w:b/>
          <w:bCs/>
          <w:iCs/>
          <w:sz w:val="24"/>
          <w:szCs w:val="24"/>
          <w:lang w:val="it-IT"/>
        </w:rPr>
        <w:t>termenii comerciali</w:t>
      </w:r>
      <w:r w:rsidRPr="006103C7">
        <w:rPr>
          <w:rFonts w:ascii="Times New Roman" w:hAnsi="Times New Roman" w:cs="Times New Roman"/>
          <w:sz w:val="24"/>
          <w:szCs w:val="24"/>
          <w:lang w:val="it-IT"/>
        </w:rPr>
        <w:t xml:space="preserve"> de livrare vor fi interpretaţi conform INCOTERMS 2000 – Camera Internaţională de Comerţ (CIC);</w:t>
      </w:r>
    </w:p>
    <w:p w:rsidR="003E3BCF" w:rsidRPr="006103C7" w:rsidRDefault="003E3BCF" w:rsidP="000367EA">
      <w:pPr>
        <w:numPr>
          <w:ilvl w:val="3"/>
          <w:numId w:val="3"/>
        </w:numPr>
        <w:spacing w:after="0" w:line="240" w:lineRule="auto"/>
        <w:jc w:val="both"/>
        <w:rPr>
          <w:rFonts w:ascii="Times New Roman" w:hAnsi="Times New Roman" w:cs="Times New Roman"/>
          <w:b/>
          <w:bCs/>
          <w:iCs/>
          <w:sz w:val="24"/>
          <w:szCs w:val="24"/>
          <w:lang w:val="fr-FR"/>
        </w:rPr>
      </w:pPr>
      <w:r w:rsidRPr="006103C7">
        <w:rPr>
          <w:rFonts w:ascii="Times New Roman" w:hAnsi="Times New Roman" w:cs="Times New Roman"/>
          <w:b/>
          <w:bCs/>
          <w:iCs/>
          <w:sz w:val="24"/>
          <w:szCs w:val="24"/>
          <w:lang w:val="it-IT"/>
        </w:rPr>
        <w:t>forţa majoră</w:t>
      </w:r>
      <w:r w:rsidRPr="006103C7">
        <w:rPr>
          <w:rFonts w:ascii="Times New Roman" w:hAnsi="Times New Roman" w:cs="Times New Roman"/>
          <w:iCs/>
          <w:sz w:val="24"/>
          <w:szCs w:val="24"/>
          <w:lang w:val="it-IT"/>
        </w:rPr>
        <w:t xml:space="preserve"> </w:t>
      </w:r>
      <w:r w:rsidRPr="006103C7">
        <w:rPr>
          <w:rFonts w:ascii="Times New Roman" w:hAnsi="Times New Roman" w:cs="Times New Roman"/>
          <w:sz w:val="24"/>
          <w:szCs w:val="24"/>
          <w:lang w:val="it-IT"/>
        </w:rPr>
        <w:t xml:space="preserve">- reprezintă o împrejurare de origine externă, cu caracter extraordinar, absolut imprevizibilă şi inevitabilă, care se află în afara controlului oricărei părţi, care nu se datorează greşelii sau vinei acestora, şi care face imposibilă executarea şi, respectiv, îndeplinirea </w:t>
      </w:r>
      <w:r w:rsidRPr="006103C7">
        <w:rPr>
          <w:rFonts w:ascii="Times New Roman" w:hAnsi="Times New Roman" w:cs="Times New Roman"/>
          <w:sz w:val="24"/>
          <w:szCs w:val="24"/>
          <w:lang w:val="it-IT"/>
        </w:rPr>
        <w:lastRenderedPageBreak/>
        <w:t>contractului; sunt considerate asemenea evenimente: războaie, revoluţii, incendii, inundaţii sau orice alte catastrofe naturale, restricţii apărute ca urmare a unei carantine, embargou, enumerarea nefiind exhaustivă, ci enunţiativă. Nu este considerat forţă majoră un eveniment asemenea celor de mai sus care, fără a crea o imposibilitate de executare, face extrem de costisitoare executarea obligaţiilor uneia din părţi;</w:t>
      </w:r>
    </w:p>
    <w:p w:rsidR="003E3BCF" w:rsidRPr="006103C7" w:rsidRDefault="003E3BCF" w:rsidP="000367EA">
      <w:pPr>
        <w:numPr>
          <w:ilvl w:val="3"/>
          <w:numId w:val="3"/>
        </w:numPr>
        <w:spacing w:after="0" w:line="240" w:lineRule="auto"/>
        <w:jc w:val="both"/>
        <w:rPr>
          <w:rFonts w:ascii="Times New Roman" w:hAnsi="Times New Roman" w:cs="Times New Roman"/>
          <w:sz w:val="24"/>
          <w:szCs w:val="24"/>
        </w:rPr>
      </w:pPr>
      <w:r w:rsidRPr="006103C7">
        <w:rPr>
          <w:rFonts w:ascii="Times New Roman" w:hAnsi="Times New Roman" w:cs="Times New Roman"/>
          <w:b/>
          <w:bCs/>
          <w:iCs/>
          <w:sz w:val="24"/>
          <w:szCs w:val="24"/>
          <w:lang w:val="fr-FR"/>
        </w:rPr>
        <w:t>zi</w:t>
      </w:r>
      <w:r w:rsidRPr="006103C7">
        <w:rPr>
          <w:rFonts w:ascii="Times New Roman" w:hAnsi="Times New Roman" w:cs="Times New Roman"/>
          <w:b/>
          <w:bCs/>
          <w:sz w:val="24"/>
          <w:szCs w:val="24"/>
          <w:lang w:val="fr-FR"/>
        </w:rPr>
        <w:t xml:space="preserve"> </w:t>
      </w:r>
      <w:r w:rsidRPr="006103C7">
        <w:rPr>
          <w:rFonts w:ascii="Times New Roman" w:hAnsi="Times New Roman" w:cs="Times New Roman"/>
          <w:sz w:val="24"/>
          <w:szCs w:val="24"/>
          <w:lang w:val="fr-FR"/>
        </w:rPr>
        <w:t xml:space="preserve">- zi calendaristică; </w:t>
      </w:r>
      <w:r w:rsidRPr="006103C7">
        <w:rPr>
          <w:rFonts w:ascii="Times New Roman" w:hAnsi="Times New Roman" w:cs="Times New Roman"/>
          <w:b/>
          <w:bCs/>
          <w:iCs/>
          <w:sz w:val="24"/>
          <w:szCs w:val="24"/>
          <w:lang w:val="fr-FR"/>
        </w:rPr>
        <w:t>an</w:t>
      </w:r>
      <w:r w:rsidRPr="006103C7">
        <w:rPr>
          <w:rFonts w:ascii="Times New Roman" w:hAnsi="Times New Roman" w:cs="Times New Roman"/>
          <w:sz w:val="24"/>
          <w:szCs w:val="24"/>
          <w:lang w:val="fr-FR"/>
        </w:rPr>
        <w:t xml:space="preserve"> - 365 de zile.</w:t>
      </w:r>
    </w:p>
    <w:p w:rsidR="000367EA" w:rsidRDefault="000367EA" w:rsidP="000367EA">
      <w:pPr>
        <w:spacing w:after="0" w:line="240" w:lineRule="auto"/>
        <w:ind w:left="648"/>
        <w:jc w:val="both"/>
        <w:rPr>
          <w:rFonts w:ascii="Times New Roman" w:hAnsi="Times New Roman" w:cs="Times New Roman"/>
          <w:sz w:val="24"/>
          <w:szCs w:val="24"/>
        </w:rPr>
      </w:pPr>
    </w:p>
    <w:p w:rsidR="005F4FA7" w:rsidRPr="006103C7" w:rsidRDefault="005F4FA7" w:rsidP="000367EA">
      <w:pPr>
        <w:spacing w:after="0" w:line="240" w:lineRule="auto"/>
        <w:ind w:left="648"/>
        <w:jc w:val="both"/>
        <w:rPr>
          <w:rFonts w:ascii="Times New Roman" w:hAnsi="Times New Roman" w:cs="Times New Roman"/>
          <w:sz w:val="24"/>
          <w:szCs w:val="24"/>
        </w:rPr>
      </w:pPr>
    </w:p>
    <w:p w:rsidR="003E3BCF" w:rsidRPr="006103C7" w:rsidRDefault="003E3BCF" w:rsidP="000367EA">
      <w:pPr>
        <w:spacing w:after="0" w:line="240" w:lineRule="auto"/>
        <w:jc w:val="both"/>
        <w:rPr>
          <w:rFonts w:ascii="Times New Roman" w:hAnsi="Times New Roman" w:cs="Times New Roman"/>
          <w:sz w:val="24"/>
          <w:szCs w:val="24"/>
          <w:lang w:val="es-ES"/>
        </w:rPr>
      </w:pPr>
      <w:r w:rsidRPr="006103C7">
        <w:rPr>
          <w:rFonts w:ascii="Times New Roman" w:hAnsi="Times New Roman" w:cs="Times New Roman"/>
          <w:b/>
          <w:bCs/>
          <w:sz w:val="24"/>
          <w:szCs w:val="24"/>
          <w:lang w:val="es-ES"/>
        </w:rPr>
        <w:t xml:space="preserve">3. </w:t>
      </w:r>
      <w:r w:rsidRPr="006103C7">
        <w:rPr>
          <w:rFonts w:ascii="Times New Roman" w:hAnsi="Times New Roman" w:cs="Times New Roman"/>
          <w:b/>
          <w:bCs/>
          <w:iCs/>
          <w:sz w:val="24"/>
          <w:szCs w:val="24"/>
          <w:lang w:val="es-ES"/>
        </w:rPr>
        <w:t>Interpretare</w:t>
      </w: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es-ES"/>
        </w:rPr>
        <w:t>3.1 -</w:t>
      </w:r>
      <w:r w:rsidRPr="006103C7">
        <w:rPr>
          <w:rFonts w:ascii="Times New Roman" w:hAnsi="Times New Roman" w:cs="Times New Roman"/>
          <w:b/>
          <w:bCs/>
          <w:sz w:val="24"/>
          <w:szCs w:val="24"/>
          <w:lang w:val="es-ES"/>
        </w:rPr>
        <w:t xml:space="preserve"> </w:t>
      </w:r>
      <w:r w:rsidRPr="006103C7">
        <w:rPr>
          <w:rFonts w:ascii="Times New Roman" w:hAnsi="Times New Roman" w:cs="Times New Roman"/>
          <w:sz w:val="24"/>
          <w:szCs w:val="24"/>
          <w:lang w:val="es-ES"/>
        </w:rPr>
        <w:t>În prezentul contract, cu excepţia unei prevederi contrare, cuvintele la forma singular vor include forma de plural şi vice versa, acolo unde acest lucru este permis de context.</w:t>
      </w: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3.2 -</w:t>
      </w:r>
      <w:r w:rsidRPr="006103C7">
        <w:rPr>
          <w:rFonts w:ascii="Times New Roman" w:hAnsi="Times New Roman" w:cs="Times New Roman"/>
          <w:b/>
          <w:bCs/>
          <w:sz w:val="24"/>
          <w:szCs w:val="24"/>
          <w:lang w:val="it-IT"/>
        </w:rPr>
        <w:t xml:space="preserve"> </w:t>
      </w:r>
      <w:r w:rsidRPr="006103C7">
        <w:rPr>
          <w:rFonts w:ascii="Times New Roman" w:hAnsi="Times New Roman" w:cs="Times New Roman"/>
          <w:sz w:val="24"/>
          <w:szCs w:val="24"/>
          <w:lang w:val="it-IT"/>
        </w:rPr>
        <w:t>Termenul “zi”sau “zile” sau orice referire la zile reprezintă zile calendaristice dacă nu se specifică în mod diferit.</w:t>
      </w:r>
    </w:p>
    <w:p w:rsidR="000367EA" w:rsidRDefault="000367EA" w:rsidP="000367EA">
      <w:pPr>
        <w:spacing w:after="0" w:line="240" w:lineRule="auto"/>
        <w:jc w:val="both"/>
        <w:rPr>
          <w:rFonts w:ascii="Times New Roman" w:hAnsi="Times New Roman" w:cs="Times New Roman"/>
          <w:b/>
          <w:bCs/>
          <w:iCs/>
          <w:sz w:val="24"/>
          <w:szCs w:val="24"/>
          <w:lang w:val="it-IT"/>
        </w:rPr>
      </w:pPr>
    </w:p>
    <w:p w:rsidR="005F4FA7" w:rsidRPr="006103C7" w:rsidRDefault="005F4FA7" w:rsidP="000367EA">
      <w:pPr>
        <w:spacing w:after="0" w:line="240" w:lineRule="auto"/>
        <w:jc w:val="both"/>
        <w:rPr>
          <w:rFonts w:ascii="Times New Roman" w:hAnsi="Times New Roman" w:cs="Times New Roman"/>
          <w:b/>
          <w:bCs/>
          <w:iCs/>
          <w:sz w:val="24"/>
          <w:szCs w:val="24"/>
          <w:lang w:val="it-IT"/>
        </w:rPr>
      </w:pP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b/>
          <w:bCs/>
          <w:iCs/>
          <w:sz w:val="24"/>
          <w:szCs w:val="24"/>
          <w:lang w:val="it-IT"/>
        </w:rPr>
        <w:t>4. Obiectul şi preţul contractului</w:t>
      </w:r>
    </w:p>
    <w:p w:rsidR="00BD4B51" w:rsidRPr="006103C7" w:rsidRDefault="003E3BCF" w:rsidP="00BD4B51">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 xml:space="preserve"> </w:t>
      </w:r>
      <w:r w:rsidR="00BD4B51" w:rsidRPr="006103C7">
        <w:rPr>
          <w:rFonts w:ascii="Times New Roman" w:hAnsi="Times New Roman" w:cs="Times New Roman"/>
          <w:sz w:val="24"/>
          <w:szCs w:val="24"/>
          <w:lang w:val="it-IT"/>
        </w:rPr>
        <w:t xml:space="preserve">4.1. - Furnizorul se obligă să </w:t>
      </w:r>
      <w:r w:rsidR="006103C7">
        <w:rPr>
          <w:rFonts w:ascii="Times New Roman" w:hAnsi="Times New Roman" w:cs="Times New Roman"/>
          <w:sz w:val="24"/>
          <w:szCs w:val="24"/>
          <w:lang w:val="it-IT"/>
        </w:rPr>
        <w:t>presteze serviciile de catering</w:t>
      </w:r>
      <w:r w:rsidR="00BD4B51" w:rsidRPr="006103C7">
        <w:rPr>
          <w:rFonts w:ascii="Times New Roman" w:hAnsi="Times New Roman" w:cs="Times New Roman"/>
          <w:sz w:val="24"/>
          <w:szCs w:val="24"/>
          <w:lang w:val="it-IT"/>
        </w:rPr>
        <w:t xml:space="preserve">, în perioada convenita şi în conformitate cu obligaţiile asumate prin prezentul contract. </w:t>
      </w:r>
      <w:r w:rsidR="00C3176A">
        <w:rPr>
          <w:rFonts w:ascii="Times New Roman" w:hAnsi="Times New Roman" w:cs="Times New Roman"/>
          <w:sz w:val="24"/>
          <w:szCs w:val="24"/>
          <w:lang w:val="it-IT"/>
        </w:rPr>
        <w:t>Serviciile ce vor fi prestate, respectiv p</w:t>
      </w:r>
      <w:r w:rsidR="00BD4B51" w:rsidRPr="006103C7">
        <w:rPr>
          <w:rFonts w:ascii="Times New Roman" w:hAnsi="Times New Roman" w:cs="Times New Roman"/>
          <w:sz w:val="24"/>
          <w:szCs w:val="24"/>
          <w:lang w:val="it-IT"/>
        </w:rPr>
        <w:t>rodusele ce vor fi furnizate</w:t>
      </w:r>
      <w:r w:rsidR="006103C7">
        <w:rPr>
          <w:rFonts w:ascii="Times New Roman" w:hAnsi="Times New Roman" w:cs="Times New Roman"/>
          <w:sz w:val="24"/>
          <w:szCs w:val="24"/>
          <w:lang w:val="it-IT"/>
        </w:rPr>
        <w:t xml:space="preserve"> in cadrul prezentului contract de prestari servicii</w:t>
      </w:r>
      <w:r w:rsidR="00BD4B51" w:rsidRPr="006103C7">
        <w:rPr>
          <w:rFonts w:ascii="Times New Roman" w:hAnsi="Times New Roman" w:cs="Times New Roman"/>
          <w:sz w:val="24"/>
          <w:szCs w:val="24"/>
          <w:lang w:val="it-IT"/>
        </w:rPr>
        <w:t xml:space="preserve"> sunt anexate la </w:t>
      </w:r>
      <w:r w:rsidR="006103C7">
        <w:rPr>
          <w:rFonts w:ascii="Times New Roman" w:hAnsi="Times New Roman" w:cs="Times New Roman"/>
          <w:sz w:val="24"/>
          <w:szCs w:val="24"/>
          <w:lang w:val="it-IT"/>
        </w:rPr>
        <w:t>contract</w:t>
      </w:r>
      <w:r w:rsidR="00BD4B51" w:rsidRPr="006103C7">
        <w:rPr>
          <w:rFonts w:ascii="Times New Roman" w:hAnsi="Times New Roman" w:cs="Times New Roman"/>
          <w:sz w:val="24"/>
          <w:szCs w:val="24"/>
          <w:lang w:val="it-IT"/>
        </w:rPr>
        <w:t xml:space="preserve"> prin propunerea tehnica depusa de catre </w:t>
      </w:r>
      <w:r w:rsidR="00BD4B51" w:rsidRPr="00334E24">
        <w:rPr>
          <w:rFonts w:ascii="Times New Roman" w:hAnsi="Times New Roman" w:cs="Times New Roman"/>
          <w:sz w:val="24"/>
          <w:szCs w:val="24"/>
          <w:lang w:val="it-IT"/>
        </w:rPr>
        <w:t>furnizor nr</w:t>
      </w:r>
      <w:r w:rsidR="008F31DB" w:rsidRPr="00334E24">
        <w:rPr>
          <w:rFonts w:ascii="Times New Roman" w:hAnsi="Times New Roman" w:cs="Times New Roman"/>
          <w:sz w:val="24"/>
          <w:szCs w:val="24"/>
          <w:lang w:val="it-IT"/>
        </w:rPr>
        <w:t>.</w:t>
      </w:r>
      <w:r w:rsidR="00BD4B51" w:rsidRPr="00334E24">
        <w:rPr>
          <w:rFonts w:ascii="Times New Roman" w:hAnsi="Times New Roman" w:cs="Times New Roman"/>
          <w:sz w:val="24"/>
          <w:szCs w:val="24"/>
          <w:lang w:val="it-IT"/>
        </w:rPr>
        <w:t xml:space="preserve"> </w:t>
      </w:r>
      <w:r w:rsidR="004B1069" w:rsidRPr="00334E24">
        <w:rPr>
          <w:rFonts w:ascii="Times New Roman" w:hAnsi="Times New Roman" w:cs="Times New Roman"/>
          <w:sz w:val="24"/>
          <w:szCs w:val="24"/>
          <w:lang w:val="it-IT"/>
        </w:rPr>
        <w:t>...................</w:t>
      </w:r>
      <w:r w:rsidR="006103C7" w:rsidRPr="00334E24">
        <w:rPr>
          <w:rFonts w:ascii="Times New Roman" w:hAnsi="Times New Roman" w:cs="Times New Roman"/>
          <w:sz w:val="24"/>
          <w:szCs w:val="24"/>
          <w:lang w:val="it-IT"/>
        </w:rPr>
        <w:t xml:space="preserve"> </w:t>
      </w:r>
      <w:r w:rsidR="00BD4B51" w:rsidRPr="00334E24">
        <w:rPr>
          <w:rFonts w:ascii="Times New Roman" w:hAnsi="Times New Roman" w:cs="Times New Roman"/>
          <w:sz w:val="24"/>
          <w:szCs w:val="24"/>
          <w:lang w:val="it-IT"/>
        </w:rPr>
        <w:t>.</w:t>
      </w:r>
    </w:p>
    <w:p w:rsidR="00BD4B51" w:rsidRPr="006103C7" w:rsidRDefault="00BD4B51" w:rsidP="00BD4B51">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 xml:space="preserve"> 4.2. - Achizitorul se obligă s</w:t>
      </w:r>
      <w:r w:rsidR="006315BD" w:rsidRPr="006103C7">
        <w:rPr>
          <w:rFonts w:ascii="Times New Roman" w:hAnsi="Times New Roman" w:cs="Times New Roman"/>
          <w:sz w:val="24"/>
          <w:szCs w:val="24"/>
          <w:lang w:val="it-IT"/>
        </w:rPr>
        <w:t xml:space="preserve">ă plătească furnizorului preţul </w:t>
      </w:r>
      <w:r w:rsidRPr="006103C7">
        <w:rPr>
          <w:rFonts w:ascii="Times New Roman" w:hAnsi="Times New Roman" w:cs="Times New Roman"/>
          <w:sz w:val="24"/>
          <w:szCs w:val="24"/>
          <w:lang w:val="it-IT"/>
        </w:rPr>
        <w:t xml:space="preserve">convenit pentru îndeplinirea contractului in baza propunerii financiare </w:t>
      </w:r>
      <w:r w:rsidR="006315BD" w:rsidRPr="006103C7">
        <w:rPr>
          <w:rFonts w:ascii="Times New Roman" w:hAnsi="Times New Roman" w:cs="Times New Roman"/>
          <w:sz w:val="24"/>
          <w:szCs w:val="24"/>
          <w:lang w:val="it-IT"/>
        </w:rPr>
        <w:t xml:space="preserve">depusă de către furnizor </w:t>
      </w:r>
      <w:r w:rsidRPr="00334E24">
        <w:rPr>
          <w:rFonts w:ascii="Times New Roman" w:hAnsi="Times New Roman" w:cs="Times New Roman"/>
          <w:sz w:val="24"/>
          <w:szCs w:val="24"/>
          <w:lang w:val="it-IT"/>
        </w:rPr>
        <w:t xml:space="preserve">nr. </w:t>
      </w:r>
      <w:r w:rsidR="004B1069" w:rsidRPr="00334E24">
        <w:rPr>
          <w:rFonts w:ascii="Times New Roman" w:hAnsi="Times New Roman" w:cs="Times New Roman"/>
          <w:sz w:val="24"/>
          <w:szCs w:val="24"/>
          <w:lang w:val="it-IT"/>
        </w:rPr>
        <w:t>....................</w:t>
      </w:r>
      <w:r w:rsidR="0052468E" w:rsidRPr="00334E24">
        <w:rPr>
          <w:rFonts w:ascii="Times New Roman" w:hAnsi="Times New Roman" w:cs="Times New Roman"/>
          <w:sz w:val="24"/>
          <w:szCs w:val="24"/>
          <w:lang w:val="it-IT"/>
        </w:rPr>
        <w:t xml:space="preserve"> .</w:t>
      </w:r>
      <w:r w:rsidR="00A64319" w:rsidRPr="00334E24">
        <w:rPr>
          <w:rFonts w:ascii="Times New Roman" w:hAnsi="Times New Roman" w:cs="Times New Roman"/>
          <w:sz w:val="24"/>
          <w:szCs w:val="24"/>
          <w:lang w:val="it-IT"/>
        </w:rPr>
        <w:t xml:space="preserve">  </w:t>
      </w:r>
      <w:r w:rsidRPr="00334E24">
        <w:rPr>
          <w:rFonts w:ascii="Times New Roman" w:hAnsi="Times New Roman" w:cs="Times New Roman"/>
          <w:sz w:val="24"/>
          <w:szCs w:val="24"/>
          <w:lang w:val="it-IT"/>
        </w:rPr>
        <w:t>,</w:t>
      </w:r>
      <w:r w:rsidRPr="006103C7">
        <w:rPr>
          <w:rFonts w:ascii="Times New Roman" w:hAnsi="Times New Roman" w:cs="Times New Roman"/>
          <w:sz w:val="24"/>
          <w:szCs w:val="24"/>
          <w:lang w:val="it-IT"/>
        </w:rPr>
        <w:t xml:space="preserve"> propunere financiara anexata </w:t>
      </w:r>
      <w:r w:rsidR="006103C7">
        <w:rPr>
          <w:rFonts w:ascii="Times New Roman" w:hAnsi="Times New Roman" w:cs="Times New Roman"/>
          <w:sz w:val="24"/>
          <w:szCs w:val="24"/>
          <w:lang w:val="it-IT"/>
        </w:rPr>
        <w:t>contractului</w:t>
      </w:r>
      <w:r w:rsidRPr="006103C7">
        <w:rPr>
          <w:rFonts w:ascii="Times New Roman" w:hAnsi="Times New Roman" w:cs="Times New Roman"/>
          <w:sz w:val="24"/>
          <w:szCs w:val="24"/>
          <w:lang w:val="it-IT"/>
        </w:rPr>
        <w:t>.</w:t>
      </w:r>
    </w:p>
    <w:p w:rsidR="001A3098" w:rsidRDefault="00BD4B51" w:rsidP="00BD4B51">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 xml:space="preserve"> 4.3. - </w:t>
      </w:r>
      <w:r w:rsidR="006315BD" w:rsidRPr="006103C7">
        <w:rPr>
          <w:rFonts w:ascii="Times New Roman" w:hAnsi="Times New Roman" w:cs="Times New Roman"/>
          <w:sz w:val="24"/>
          <w:szCs w:val="24"/>
          <w:lang w:val="it-IT"/>
        </w:rPr>
        <w:t>Valoarea maximă convenită pentru îndeplinirea contractului, respectiv valoarea totală a produselor care po</w:t>
      </w:r>
      <w:r w:rsidR="006103C7">
        <w:rPr>
          <w:rFonts w:ascii="Times New Roman" w:hAnsi="Times New Roman" w:cs="Times New Roman"/>
          <w:sz w:val="24"/>
          <w:szCs w:val="24"/>
          <w:lang w:val="it-IT"/>
        </w:rPr>
        <w:t>t fi livrate şi al serviciilor</w:t>
      </w:r>
      <w:r w:rsidR="006315BD" w:rsidRPr="006103C7">
        <w:rPr>
          <w:rFonts w:ascii="Times New Roman" w:hAnsi="Times New Roman" w:cs="Times New Roman"/>
          <w:sz w:val="24"/>
          <w:szCs w:val="24"/>
          <w:lang w:val="it-IT"/>
        </w:rPr>
        <w:t xml:space="preserve"> prestate, plătibilă furnizorului de către achizitor, este de</w:t>
      </w:r>
      <w:r w:rsidR="008E30CA">
        <w:rPr>
          <w:rFonts w:ascii="Times New Roman" w:hAnsi="Times New Roman" w:cs="Times New Roman"/>
          <w:sz w:val="24"/>
          <w:szCs w:val="24"/>
          <w:lang w:val="it-IT"/>
        </w:rPr>
        <w:t xml:space="preserve"> </w:t>
      </w:r>
      <w:r w:rsidR="008647D0">
        <w:rPr>
          <w:rFonts w:ascii="Times New Roman" w:hAnsi="Times New Roman" w:cs="Times New Roman"/>
          <w:sz w:val="24"/>
          <w:szCs w:val="24"/>
          <w:lang w:val="it-IT"/>
        </w:rPr>
        <w:t>.............</w:t>
      </w:r>
      <w:r w:rsidR="006315BD" w:rsidRPr="006103C7">
        <w:rPr>
          <w:rFonts w:ascii="Times New Roman" w:hAnsi="Times New Roman" w:cs="Times New Roman"/>
          <w:sz w:val="24"/>
          <w:szCs w:val="24"/>
          <w:lang w:val="it-IT"/>
        </w:rPr>
        <w:t xml:space="preserve">lei, la care se adaugă T.V.A. în valoare de </w:t>
      </w:r>
      <w:r w:rsidR="008647D0">
        <w:rPr>
          <w:rFonts w:ascii="Times New Roman" w:hAnsi="Times New Roman" w:cs="Times New Roman"/>
          <w:sz w:val="24"/>
          <w:szCs w:val="24"/>
          <w:lang w:val="it-IT"/>
        </w:rPr>
        <w:t>...............................</w:t>
      </w:r>
      <w:r w:rsidR="006315BD" w:rsidRPr="006103C7">
        <w:rPr>
          <w:rFonts w:ascii="Times New Roman" w:hAnsi="Times New Roman" w:cs="Times New Roman"/>
          <w:sz w:val="24"/>
          <w:szCs w:val="24"/>
          <w:lang w:val="it-IT"/>
        </w:rPr>
        <w:t>, confo</w:t>
      </w:r>
      <w:r w:rsidR="006103C7">
        <w:rPr>
          <w:rFonts w:ascii="Times New Roman" w:hAnsi="Times New Roman" w:cs="Times New Roman"/>
          <w:sz w:val="24"/>
          <w:szCs w:val="24"/>
          <w:lang w:val="it-IT"/>
        </w:rPr>
        <w:t>rm anexei la prezentul contract</w:t>
      </w:r>
      <w:r w:rsidR="006315BD" w:rsidRPr="006103C7">
        <w:rPr>
          <w:rFonts w:ascii="Times New Roman" w:hAnsi="Times New Roman" w:cs="Times New Roman"/>
          <w:sz w:val="24"/>
          <w:szCs w:val="24"/>
          <w:lang w:val="it-IT"/>
        </w:rPr>
        <w:t xml:space="preserve">. </w:t>
      </w:r>
    </w:p>
    <w:p w:rsidR="001A3098" w:rsidRDefault="001A3098" w:rsidP="00BD4B51">
      <w:pPr>
        <w:spacing w:after="0" w:line="240" w:lineRule="auto"/>
        <w:jc w:val="both"/>
        <w:rPr>
          <w:rFonts w:ascii="Times New Roman" w:hAnsi="Times New Roman" w:cs="Times New Roman"/>
          <w:sz w:val="24"/>
          <w:szCs w:val="24"/>
          <w:lang w:val="it-IT"/>
        </w:rPr>
      </w:pPr>
      <w:r>
        <w:rPr>
          <w:rFonts w:ascii="Times New Roman" w:hAnsi="Times New Roman" w:cs="Times New Roman"/>
          <w:sz w:val="24"/>
          <w:szCs w:val="24"/>
          <w:lang w:val="it-IT"/>
        </w:rPr>
        <w:t>Pretul unui meniu este de</w:t>
      </w:r>
      <w:r w:rsidR="0052468E">
        <w:rPr>
          <w:rFonts w:ascii="Times New Roman" w:hAnsi="Times New Roman" w:cs="Times New Roman"/>
          <w:sz w:val="24"/>
          <w:szCs w:val="24"/>
          <w:lang w:val="it-IT"/>
        </w:rPr>
        <w:t xml:space="preserve"> </w:t>
      </w:r>
      <w:r w:rsidR="008647D0">
        <w:rPr>
          <w:rFonts w:ascii="Times New Roman" w:hAnsi="Times New Roman" w:cs="Times New Roman"/>
          <w:sz w:val="24"/>
          <w:szCs w:val="24"/>
          <w:lang w:val="it-IT"/>
        </w:rPr>
        <w:t>..............</w:t>
      </w:r>
      <w:r w:rsidR="008E30CA">
        <w:rPr>
          <w:rFonts w:ascii="Times New Roman" w:hAnsi="Times New Roman" w:cs="Times New Roman"/>
          <w:sz w:val="24"/>
          <w:szCs w:val="24"/>
          <w:lang w:val="it-IT"/>
        </w:rPr>
        <w:t xml:space="preserve"> </w:t>
      </w:r>
      <w:r w:rsidRPr="006103C7">
        <w:rPr>
          <w:rFonts w:ascii="Times New Roman" w:hAnsi="Times New Roman" w:cs="Times New Roman"/>
          <w:sz w:val="24"/>
          <w:szCs w:val="24"/>
          <w:lang w:val="it-IT"/>
        </w:rPr>
        <w:t xml:space="preserve">lei, la care se adaugă T.V.A. în valoare de </w:t>
      </w:r>
      <w:r w:rsidR="008647D0">
        <w:rPr>
          <w:rFonts w:ascii="Times New Roman" w:hAnsi="Times New Roman" w:cs="Times New Roman"/>
          <w:sz w:val="24"/>
          <w:szCs w:val="24"/>
          <w:lang w:val="it-IT"/>
        </w:rPr>
        <w:t>.................</w:t>
      </w:r>
      <w:r w:rsidRPr="006103C7">
        <w:rPr>
          <w:rFonts w:ascii="Times New Roman" w:hAnsi="Times New Roman" w:cs="Times New Roman"/>
          <w:sz w:val="24"/>
          <w:szCs w:val="24"/>
          <w:lang w:val="it-IT"/>
        </w:rPr>
        <w:t xml:space="preserve"> lei, confo</w:t>
      </w:r>
      <w:r>
        <w:rPr>
          <w:rFonts w:ascii="Times New Roman" w:hAnsi="Times New Roman" w:cs="Times New Roman"/>
          <w:sz w:val="24"/>
          <w:szCs w:val="24"/>
          <w:lang w:val="it-IT"/>
        </w:rPr>
        <w:t>rm anexei la prezentul contract</w:t>
      </w:r>
      <w:r w:rsidRPr="006103C7">
        <w:rPr>
          <w:rFonts w:ascii="Times New Roman" w:hAnsi="Times New Roman" w:cs="Times New Roman"/>
          <w:sz w:val="24"/>
          <w:szCs w:val="24"/>
          <w:lang w:val="it-IT"/>
        </w:rPr>
        <w:t>.</w:t>
      </w:r>
    </w:p>
    <w:p w:rsidR="006315BD" w:rsidRPr="006103C7" w:rsidRDefault="006315BD" w:rsidP="00BD4B51">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Cantităţile şi valorile stipulate sunt maxime şi nu sunt obligatoriu de realizat.</w:t>
      </w:r>
    </w:p>
    <w:p w:rsidR="00BD4B51" w:rsidRPr="006103C7" w:rsidRDefault="00BD4B51" w:rsidP="00BD4B51">
      <w:pPr>
        <w:spacing w:after="0" w:line="240" w:lineRule="auto"/>
        <w:jc w:val="both"/>
        <w:rPr>
          <w:rFonts w:ascii="Times New Roman" w:hAnsi="Times New Roman" w:cs="Times New Roman"/>
          <w:sz w:val="24"/>
          <w:szCs w:val="24"/>
          <w:lang w:val="fr-FR"/>
        </w:rPr>
      </w:pPr>
      <w:r w:rsidRPr="006103C7">
        <w:rPr>
          <w:rFonts w:ascii="Times New Roman" w:hAnsi="Times New Roman" w:cs="Times New Roman"/>
          <w:sz w:val="24"/>
          <w:szCs w:val="24"/>
          <w:lang w:val="fr-FR"/>
        </w:rPr>
        <w:t xml:space="preserve">4.4.- </w:t>
      </w:r>
      <w:r w:rsidR="001A3098">
        <w:rPr>
          <w:rFonts w:ascii="Times New Roman" w:hAnsi="Times New Roman" w:cs="Times New Roman"/>
          <w:sz w:val="24"/>
          <w:szCs w:val="24"/>
          <w:lang w:val="fr-FR"/>
        </w:rPr>
        <w:t>Meniurile</w:t>
      </w:r>
      <w:r w:rsidRPr="006103C7">
        <w:rPr>
          <w:rFonts w:ascii="Times New Roman" w:hAnsi="Times New Roman" w:cs="Times New Roman"/>
          <w:sz w:val="24"/>
          <w:szCs w:val="24"/>
          <w:lang w:val="fr-FR"/>
        </w:rPr>
        <w:t xml:space="preserve"> vor fi livrate, de catre furnizor, eşalonat, pe bază de </w:t>
      </w:r>
      <w:r w:rsidR="00A64319" w:rsidRPr="006103C7">
        <w:rPr>
          <w:rFonts w:ascii="Times New Roman" w:hAnsi="Times New Roman" w:cs="Times New Roman"/>
          <w:sz w:val="24"/>
          <w:szCs w:val="24"/>
          <w:lang w:val="fr-FR"/>
        </w:rPr>
        <w:t>C</w:t>
      </w:r>
      <w:r w:rsidRPr="006103C7">
        <w:rPr>
          <w:rFonts w:ascii="Times New Roman" w:hAnsi="Times New Roman" w:cs="Times New Roman"/>
          <w:sz w:val="24"/>
          <w:szCs w:val="24"/>
          <w:lang w:val="fr-FR"/>
        </w:rPr>
        <w:t xml:space="preserve">omandă emisă de autoritatea contractantă. Livrarea se va efectua de către ofertant cu mijloace proprii pe cheltuiala acestuia, în cel mult </w:t>
      </w:r>
      <w:r w:rsidRPr="006103C7">
        <w:rPr>
          <w:rFonts w:ascii="Times New Roman" w:hAnsi="Times New Roman" w:cs="Times New Roman"/>
          <w:sz w:val="24"/>
          <w:szCs w:val="24"/>
          <w:lang w:val="ro-RO"/>
        </w:rPr>
        <w:t>24 de ore</w:t>
      </w:r>
      <w:r w:rsidRPr="006103C7">
        <w:rPr>
          <w:rFonts w:ascii="Times New Roman" w:hAnsi="Times New Roman" w:cs="Times New Roman"/>
          <w:sz w:val="24"/>
          <w:szCs w:val="24"/>
          <w:lang w:val="fr-FR"/>
        </w:rPr>
        <w:t xml:space="preserve"> de la lansarea comenzii, la sediul achizitorului.</w:t>
      </w:r>
    </w:p>
    <w:p w:rsidR="00BD4B51" w:rsidRDefault="00BD4B51" w:rsidP="00BD4B51">
      <w:pPr>
        <w:spacing w:after="0" w:line="240" w:lineRule="auto"/>
        <w:jc w:val="both"/>
        <w:rPr>
          <w:rFonts w:ascii="Times New Roman" w:hAnsi="Times New Roman" w:cs="Times New Roman"/>
          <w:sz w:val="24"/>
          <w:szCs w:val="24"/>
          <w:lang w:val="fr-FR"/>
        </w:rPr>
      </w:pPr>
    </w:p>
    <w:p w:rsidR="005F4FA7" w:rsidRPr="006103C7" w:rsidRDefault="005F4FA7" w:rsidP="00BD4B51">
      <w:pPr>
        <w:spacing w:after="0" w:line="240" w:lineRule="auto"/>
        <w:jc w:val="both"/>
        <w:rPr>
          <w:rFonts w:ascii="Times New Roman" w:hAnsi="Times New Roman" w:cs="Times New Roman"/>
          <w:sz w:val="24"/>
          <w:szCs w:val="24"/>
          <w:lang w:val="fr-FR"/>
        </w:rPr>
      </w:pP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b/>
          <w:bCs/>
          <w:iCs/>
          <w:sz w:val="24"/>
          <w:szCs w:val="24"/>
          <w:lang w:val="it-IT"/>
        </w:rPr>
        <w:t>5</w:t>
      </w:r>
      <w:r w:rsidRPr="006103C7">
        <w:rPr>
          <w:rFonts w:ascii="Times New Roman" w:hAnsi="Times New Roman" w:cs="Times New Roman"/>
          <w:b/>
          <w:bCs/>
          <w:sz w:val="24"/>
          <w:szCs w:val="24"/>
          <w:lang w:val="it-IT"/>
        </w:rPr>
        <w:t xml:space="preserve">. </w:t>
      </w:r>
      <w:r w:rsidRPr="006103C7">
        <w:rPr>
          <w:rFonts w:ascii="Times New Roman" w:hAnsi="Times New Roman" w:cs="Times New Roman"/>
          <w:b/>
          <w:bCs/>
          <w:iCs/>
          <w:sz w:val="24"/>
          <w:szCs w:val="24"/>
          <w:lang w:val="it-IT"/>
        </w:rPr>
        <w:t>Durata contractului</w:t>
      </w:r>
    </w:p>
    <w:p w:rsidR="003E3BCF" w:rsidRPr="00F60DE1"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 xml:space="preserve">5.1 – </w:t>
      </w:r>
      <w:r w:rsidR="001A3098">
        <w:rPr>
          <w:rFonts w:ascii="Times New Roman" w:hAnsi="Times New Roman" w:cs="Times New Roman"/>
          <w:sz w:val="24"/>
          <w:szCs w:val="24"/>
          <w:lang w:val="it-IT"/>
        </w:rPr>
        <w:t xml:space="preserve">Durata prezentului contract va fi </w:t>
      </w:r>
      <w:r w:rsidR="00020D09">
        <w:rPr>
          <w:rFonts w:ascii="Times New Roman" w:hAnsi="Times New Roman" w:cs="Times New Roman"/>
          <w:sz w:val="24"/>
          <w:szCs w:val="24"/>
          <w:lang w:val="it-IT"/>
        </w:rPr>
        <w:t xml:space="preserve">de la </w:t>
      </w:r>
      <w:r w:rsidR="008647D0">
        <w:rPr>
          <w:rFonts w:ascii="Times New Roman" w:hAnsi="Times New Roman" w:cs="Times New Roman"/>
          <w:sz w:val="24"/>
          <w:szCs w:val="24"/>
          <w:lang w:val="it-IT"/>
        </w:rPr>
        <w:t>.............</w:t>
      </w:r>
      <w:r w:rsidR="001A3098">
        <w:rPr>
          <w:rFonts w:ascii="Times New Roman" w:hAnsi="Times New Roman" w:cs="Times New Roman"/>
          <w:sz w:val="24"/>
          <w:szCs w:val="24"/>
          <w:lang w:val="it-IT"/>
        </w:rPr>
        <w:t xml:space="preserve"> </w:t>
      </w:r>
      <w:r w:rsidR="006315BD" w:rsidRPr="006103C7">
        <w:rPr>
          <w:rFonts w:ascii="Times New Roman" w:hAnsi="Times New Roman" w:cs="Times New Roman"/>
          <w:sz w:val="24"/>
          <w:szCs w:val="24"/>
          <w:lang w:val="it-IT"/>
        </w:rPr>
        <w:t>p</w:t>
      </w:r>
      <w:r w:rsidR="006315BD" w:rsidRPr="00F60DE1">
        <w:rPr>
          <w:rFonts w:ascii="Times New Roman" w:hAnsi="Times New Roman" w:cs="Times New Roman"/>
          <w:sz w:val="24"/>
          <w:szCs w:val="24"/>
          <w:lang w:val="it-IT"/>
        </w:rPr>
        <w:t xml:space="preserve">ână la </w:t>
      </w:r>
      <w:r w:rsidR="008647D0" w:rsidRPr="00F60DE1">
        <w:rPr>
          <w:rFonts w:ascii="Times New Roman" w:hAnsi="Times New Roman" w:cs="Times New Roman"/>
          <w:sz w:val="24"/>
          <w:szCs w:val="24"/>
          <w:lang w:val="it-IT"/>
        </w:rPr>
        <w:t>......................</w:t>
      </w:r>
      <w:r w:rsidR="006103C7" w:rsidRPr="00F60DE1">
        <w:rPr>
          <w:rFonts w:ascii="Times New Roman" w:hAnsi="Times New Roman" w:cs="Times New Roman"/>
          <w:sz w:val="24"/>
          <w:szCs w:val="24"/>
          <w:lang w:val="it-IT"/>
        </w:rPr>
        <w:t>.</w:t>
      </w:r>
    </w:p>
    <w:p w:rsidR="00F60DE1" w:rsidRPr="005F4FA7" w:rsidRDefault="00F60DE1" w:rsidP="000367EA">
      <w:pPr>
        <w:spacing w:after="0" w:line="240" w:lineRule="auto"/>
        <w:jc w:val="both"/>
        <w:rPr>
          <w:rFonts w:ascii="Times New Roman" w:hAnsi="Times New Roman" w:cs="Times New Roman"/>
          <w:b/>
          <w:sz w:val="24"/>
          <w:szCs w:val="24"/>
          <w:lang w:val="it-IT"/>
        </w:rPr>
      </w:pPr>
      <w:r w:rsidRPr="005F4FA7">
        <w:rPr>
          <w:rFonts w:ascii="Times New Roman" w:hAnsi="Times New Roman" w:cs="Times New Roman"/>
          <w:b/>
          <w:sz w:val="24"/>
          <w:szCs w:val="24"/>
          <w:lang w:val="it-IT"/>
        </w:rPr>
        <w:t>5.2 Rezilierea anticipată</w:t>
      </w:r>
    </w:p>
    <w:p w:rsidR="000367EA" w:rsidRDefault="005F4FA7" w:rsidP="000367EA">
      <w:pPr>
        <w:spacing w:after="0" w:line="240" w:lineRule="auto"/>
        <w:jc w:val="both"/>
      </w:pPr>
      <w:r>
        <w:t>5.2.1</w:t>
      </w:r>
      <w:r w:rsidR="00F60DE1">
        <w:t xml:space="preserve"> Părțile convin că prezentul contract încetează de drept, fără punere în întârziere și fără intervenția instanței, la data semnării de către ordonatorul secundar de credite </w:t>
      </w:r>
      <w:r>
        <w:t xml:space="preserve">Directia Generala de Administrare a Unitatilor de Invatamant, Sportului si Culturii Sector 4 </w:t>
      </w:r>
      <w:r w:rsidR="00F60DE1">
        <w:t xml:space="preserve"> a contractului rezultat din procedura centralizată privind serviciile de catering în care este inclusă și unitatea</w:t>
      </w:r>
      <w:r>
        <w:t xml:space="preserve"> noastra de invatamant</w:t>
      </w:r>
      <w:r w:rsidR="00F60DE1">
        <w:t>.</w:t>
      </w:r>
      <w:r w:rsidR="00F60DE1">
        <w:br/>
      </w:r>
      <w:r>
        <w:t>5.2.2</w:t>
      </w:r>
      <w:r w:rsidR="00F60DE1">
        <w:t xml:space="preserve"> Furnizorul nu are dreptul la despăgubiri, cu excepția plății serviciilor efectuate până la data încetării contractului.</w:t>
      </w:r>
    </w:p>
    <w:p w:rsidR="005F4FA7" w:rsidRDefault="005F4FA7" w:rsidP="000367EA">
      <w:pPr>
        <w:spacing w:after="0" w:line="240" w:lineRule="auto"/>
        <w:jc w:val="both"/>
      </w:pPr>
    </w:p>
    <w:p w:rsidR="005F4FA7" w:rsidRPr="006103C7" w:rsidRDefault="005F4FA7" w:rsidP="000367EA">
      <w:pPr>
        <w:spacing w:after="0" w:line="240" w:lineRule="auto"/>
        <w:jc w:val="both"/>
        <w:rPr>
          <w:rFonts w:ascii="Times New Roman" w:hAnsi="Times New Roman" w:cs="Times New Roman"/>
          <w:b/>
          <w:bCs/>
          <w:iCs/>
          <w:sz w:val="24"/>
          <w:szCs w:val="24"/>
          <w:lang w:val="nl-NL"/>
        </w:rPr>
      </w:pPr>
    </w:p>
    <w:p w:rsidR="003E3BCF" w:rsidRPr="006103C7" w:rsidRDefault="003E3BCF" w:rsidP="000367EA">
      <w:pPr>
        <w:spacing w:after="0" w:line="240" w:lineRule="auto"/>
        <w:jc w:val="both"/>
        <w:rPr>
          <w:rFonts w:ascii="Times New Roman" w:hAnsi="Times New Roman" w:cs="Times New Roman"/>
          <w:sz w:val="24"/>
          <w:szCs w:val="24"/>
          <w:lang w:val="nl-NL"/>
        </w:rPr>
      </w:pPr>
      <w:r w:rsidRPr="006103C7">
        <w:rPr>
          <w:rFonts w:ascii="Times New Roman" w:hAnsi="Times New Roman" w:cs="Times New Roman"/>
          <w:b/>
          <w:bCs/>
          <w:iCs/>
          <w:sz w:val="24"/>
          <w:szCs w:val="24"/>
          <w:lang w:val="nl-NL"/>
        </w:rPr>
        <w:lastRenderedPageBreak/>
        <w:t>6.</w:t>
      </w:r>
      <w:r w:rsidRPr="006103C7">
        <w:rPr>
          <w:rFonts w:ascii="Times New Roman" w:hAnsi="Times New Roman" w:cs="Times New Roman"/>
          <w:b/>
          <w:bCs/>
          <w:sz w:val="24"/>
          <w:szCs w:val="24"/>
          <w:lang w:val="nl-NL"/>
        </w:rPr>
        <w:t xml:space="preserve"> </w:t>
      </w:r>
      <w:r w:rsidRPr="006103C7">
        <w:rPr>
          <w:rFonts w:ascii="Times New Roman" w:hAnsi="Times New Roman" w:cs="Times New Roman"/>
          <w:b/>
          <w:bCs/>
          <w:iCs/>
          <w:sz w:val="24"/>
          <w:szCs w:val="24"/>
          <w:lang w:val="nl-NL"/>
        </w:rPr>
        <w:t>Executarea contractului</w:t>
      </w:r>
    </w:p>
    <w:p w:rsidR="003E3BCF" w:rsidRPr="006103C7" w:rsidRDefault="003E3BCF" w:rsidP="000367EA">
      <w:pPr>
        <w:spacing w:after="0" w:line="240" w:lineRule="auto"/>
        <w:jc w:val="both"/>
        <w:rPr>
          <w:rFonts w:ascii="Times New Roman" w:hAnsi="Times New Roman" w:cs="Times New Roman"/>
          <w:sz w:val="24"/>
          <w:szCs w:val="24"/>
          <w:lang w:val="nl-NL"/>
        </w:rPr>
      </w:pPr>
      <w:r w:rsidRPr="006103C7">
        <w:rPr>
          <w:rFonts w:ascii="Times New Roman" w:hAnsi="Times New Roman" w:cs="Times New Roman"/>
          <w:sz w:val="24"/>
          <w:szCs w:val="24"/>
          <w:lang w:val="nl-NL"/>
        </w:rPr>
        <w:t xml:space="preserve">6.1 – Executarea contractului începe de la </w:t>
      </w:r>
      <w:r w:rsidR="000C4A5F">
        <w:rPr>
          <w:rFonts w:ascii="Times New Roman" w:hAnsi="Times New Roman" w:cs="Times New Roman"/>
          <w:sz w:val="24"/>
          <w:szCs w:val="24"/>
          <w:lang w:val="nl-NL"/>
        </w:rPr>
        <w:t xml:space="preserve">prima comanda ulterioara </w:t>
      </w:r>
      <w:r w:rsidRPr="006103C7">
        <w:rPr>
          <w:rFonts w:ascii="Times New Roman" w:hAnsi="Times New Roman" w:cs="Times New Roman"/>
          <w:sz w:val="24"/>
          <w:szCs w:val="24"/>
          <w:lang w:val="nl-NL"/>
        </w:rPr>
        <w:t>semn</w:t>
      </w:r>
      <w:r w:rsidR="000367EA" w:rsidRPr="006103C7">
        <w:rPr>
          <w:rFonts w:ascii="Times New Roman" w:hAnsi="Times New Roman" w:cs="Times New Roman"/>
          <w:sz w:val="24"/>
          <w:szCs w:val="24"/>
          <w:lang w:val="it-IT"/>
        </w:rPr>
        <w:t>ă</w:t>
      </w:r>
      <w:r w:rsidRPr="006103C7">
        <w:rPr>
          <w:rFonts w:ascii="Times New Roman" w:hAnsi="Times New Roman" w:cs="Times New Roman"/>
          <w:sz w:val="24"/>
          <w:szCs w:val="24"/>
          <w:lang w:val="nl-NL"/>
        </w:rPr>
        <w:t>rii de c</w:t>
      </w:r>
      <w:r w:rsidR="000367EA" w:rsidRPr="006103C7">
        <w:rPr>
          <w:rFonts w:ascii="Times New Roman" w:hAnsi="Times New Roman" w:cs="Times New Roman"/>
          <w:sz w:val="24"/>
          <w:szCs w:val="24"/>
          <w:lang w:val="it-IT"/>
        </w:rPr>
        <w:t>ă</w:t>
      </w:r>
      <w:r w:rsidRPr="006103C7">
        <w:rPr>
          <w:rFonts w:ascii="Times New Roman" w:hAnsi="Times New Roman" w:cs="Times New Roman"/>
          <w:sz w:val="24"/>
          <w:szCs w:val="24"/>
          <w:lang w:val="nl-NL"/>
        </w:rPr>
        <w:t>tre ambele p</w:t>
      </w:r>
      <w:r w:rsidR="000367EA" w:rsidRPr="006103C7">
        <w:rPr>
          <w:rFonts w:ascii="Times New Roman" w:hAnsi="Times New Roman" w:cs="Times New Roman"/>
          <w:sz w:val="24"/>
          <w:szCs w:val="24"/>
          <w:lang w:val="it-IT"/>
        </w:rPr>
        <w:t>ă</w:t>
      </w:r>
      <w:r w:rsidRPr="006103C7">
        <w:rPr>
          <w:rFonts w:ascii="Times New Roman" w:hAnsi="Times New Roman" w:cs="Times New Roman"/>
          <w:sz w:val="24"/>
          <w:szCs w:val="24"/>
          <w:lang w:val="nl-NL"/>
        </w:rPr>
        <w:t>rti.</w:t>
      </w:r>
    </w:p>
    <w:p w:rsidR="000367EA" w:rsidRDefault="000367EA" w:rsidP="000367EA">
      <w:pPr>
        <w:spacing w:after="0" w:line="240" w:lineRule="auto"/>
        <w:jc w:val="both"/>
        <w:rPr>
          <w:rFonts w:ascii="Times New Roman" w:hAnsi="Times New Roman" w:cs="Times New Roman"/>
          <w:b/>
          <w:bCs/>
          <w:iCs/>
          <w:sz w:val="24"/>
          <w:szCs w:val="24"/>
          <w:lang w:val="nl-NL"/>
        </w:rPr>
      </w:pPr>
    </w:p>
    <w:p w:rsidR="005F4FA7" w:rsidRPr="006103C7" w:rsidRDefault="005F4FA7" w:rsidP="000367EA">
      <w:pPr>
        <w:spacing w:after="0" w:line="240" w:lineRule="auto"/>
        <w:jc w:val="both"/>
        <w:rPr>
          <w:rFonts w:ascii="Times New Roman" w:hAnsi="Times New Roman" w:cs="Times New Roman"/>
          <w:b/>
          <w:bCs/>
          <w:iCs/>
          <w:sz w:val="24"/>
          <w:szCs w:val="24"/>
          <w:lang w:val="nl-NL"/>
        </w:rPr>
      </w:pPr>
    </w:p>
    <w:p w:rsidR="003E3BCF" w:rsidRPr="006103C7" w:rsidRDefault="003E3BCF" w:rsidP="000367EA">
      <w:pPr>
        <w:spacing w:after="0" w:line="240" w:lineRule="auto"/>
        <w:jc w:val="both"/>
        <w:rPr>
          <w:rFonts w:ascii="Times New Roman" w:hAnsi="Times New Roman" w:cs="Times New Roman"/>
          <w:iCs/>
          <w:sz w:val="24"/>
          <w:szCs w:val="24"/>
          <w:lang w:val="nl-NL"/>
        </w:rPr>
      </w:pPr>
      <w:r w:rsidRPr="006103C7">
        <w:rPr>
          <w:rFonts w:ascii="Times New Roman" w:hAnsi="Times New Roman" w:cs="Times New Roman"/>
          <w:b/>
          <w:bCs/>
          <w:iCs/>
          <w:sz w:val="24"/>
          <w:szCs w:val="24"/>
          <w:lang w:val="nl-NL"/>
        </w:rPr>
        <w:t>7</w:t>
      </w:r>
      <w:r w:rsidRPr="006103C7">
        <w:rPr>
          <w:rFonts w:ascii="Times New Roman" w:hAnsi="Times New Roman" w:cs="Times New Roman"/>
          <w:b/>
          <w:bCs/>
          <w:sz w:val="24"/>
          <w:szCs w:val="24"/>
          <w:lang w:val="nl-NL"/>
        </w:rPr>
        <w:t xml:space="preserve">. </w:t>
      </w:r>
      <w:r w:rsidRPr="006103C7">
        <w:rPr>
          <w:rFonts w:ascii="Times New Roman" w:hAnsi="Times New Roman" w:cs="Times New Roman"/>
          <w:b/>
          <w:bCs/>
          <w:iCs/>
          <w:sz w:val="24"/>
          <w:szCs w:val="24"/>
          <w:lang w:val="nl-NL"/>
        </w:rPr>
        <w:t>Documentele contractului</w:t>
      </w:r>
    </w:p>
    <w:p w:rsidR="003E3BCF" w:rsidRPr="006103C7" w:rsidRDefault="003E3BCF" w:rsidP="000367EA">
      <w:pPr>
        <w:spacing w:after="0" w:line="240" w:lineRule="auto"/>
        <w:jc w:val="both"/>
        <w:rPr>
          <w:rFonts w:ascii="Times New Roman" w:hAnsi="Times New Roman" w:cs="Times New Roman"/>
          <w:sz w:val="24"/>
          <w:szCs w:val="24"/>
          <w:lang w:val="nl-NL"/>
        </w:rPr>
      </w:pPr>
      <w:r w:rsidRPr="006103C7">
        <w:rPr>
          <w:rFonts w:ascii="Times New Roman" w:hAnsi="Times New Roman" w:cs="Times New Roman"/>
          <w:iCs/>
          <w:sz w:val="24"/>
          <w:szCs w:val="24"/>
          <w:lang w:val="nl-NL"/>
        </w:rPr>
        <w:t>7</w:t>
      </w:r>
      <w:r w:rsidRPr="006103C7">
        <w:rPr>
          <w:rFonts w:ascii="Times New Roman" w:hAnsi="Times New Roman" w:cs="Times New Roman"/>
          <w:sz w:val="24"/>
          <w:szCs w:val="24"/>
          <w:lang w:val="nl-NL"/>
        </w:rPr>
        <w:t>.1 - Documentele contractului sunt:</w:t>
      </w:r>
    </w:p>
    <w:p w:rsidR="00336540" w:rsidRPr="006103C7" w:rsidRDefault="003E3BCF" w:rsidP="000367EA">
      <w:pPr>
        <w:spacing w:after="0" w:line="240" w:lineRule="auto"/>
        <w:jc w:val="both"/>
        <w:rPr>
          <w:rFonts w:ascii="Times New Roman" w:hAnsi="Times New Roman" w:cs="Times New Roman"/>
          <w:color w:val="FF0000"/>
          <w:sz w:val="24"/>
          <w:szCs w:val="24"/>
          <w:lang w:val="ro-RO"/>
        </w:rPr>
      </w:pPr>
      <w:r w:rsidRPr="006103C7">
        <w:rPr>
          <w:rFonts w:ascii="Times New Roman" w:hAnsi="Times New Roman" w:cs="Times New Roman"/>
          <w:sz w:val="24"/>
          <w:szCs w:val="24"/>
          <w:lang w:val="nl-NL"/>
        </w:rPr>
        <w:t>1. propunerea tehnic</w:t>
      </w:r>
      <w:r w:rsidRPr="006103C7">
        <w:rPr>
          <w:rFonts w:ascii="Times New Roman" w:hAnsi="Times New Roman" w:cs="Times New Roman"/>
          <w:sz w:val="24"/>
          <w:szCs w:val="24"/>
          <w:lang w:val="ro-RO"/>
        </w:rPr>
        <w:t xml:space="preserve">ă </w:t>
      </w:r>
    </w:p>
    <w:p w:rsidR="003E3BCF" w:rsidRPr="006103C7" w:rsidRDefault="003E3BCF" w:rsidP="000367EA">
      <w:pPr>
        <w:spacing w:after="0" w:line="240" w:lineRule="auto"/>
        <w:jc w:val="both"/>
        <w:rPr>
          <w:rFonts w:ascii="Times New Roman" w:hAnsi="Times New Roman" w:cs="Times New Roman"/>
          <w:sz w:val="24"/>
          <w:szCs w:val="24"/>
          <w:lang w:val="ro-RO"/>
        </w:rPr>
      </w:pPr>
      <w:r w:rsidRPr="006103C7">
        <w:rPr>
          <w:rFonts w:ascii="Times New Roman" w:hAnsi="Times New Roman" w:cs="Times New Roman"/>
          <w:sz w:val="24"/>
          <w:szCs w:val="24"/>
        </w:rPr>
        <w:t>2. propunerea financiară</w:t>
      </w:r>
    </w:p>
    <w:p w:rsidR="003E3BCF" w:rsidRPr="006103C7" w:rsidRDefault="003E3BCF" w:rsidP="000367EA">
      <w:pPr>
        <w:spacing w:after="0" w:line="240" w:lineRule="auto"/>
        <w:jc w:val="both"/>
        <w:rPr>
          <w:rFonts w:ascii="Times New Roman" w:hAnsi="Times New Roman" w:cs="Times New Roman"/>
          <w:sz w:val="24"/>
          <w:szCs w:val="24"/>
          <w:lang w:val="ro-RO"/>
        </w:rPr>
      </w:pPr>
      <w:r w:rsidRPr="006103C7">
        <w:rPr>
          <w:rFonts w:ascii="Times New Roman" w:hAnsi="Times New Roman" w:cs="Times New Roman"/>
          <w:sz w:val="24"/>
          <w:szCs w:val="24"/>
          <w:lang w:val="ro-RO"/>
        </w:rPr>
        <w:t xml:space="preserve">3. </w:t>
      </w:r>
      <w:r w:rsidRPr="006103C7">
        <w:rPr>
          <w:rFonts w:ascii="Times New Roman" w:hAnsi="Times New Roman" w:cs="Times New Roman"/>
          <w:sz w:val="24"/>
          <w:szCs w:val="24"/>
          <w:lang w:val="nl-NL"/>
        </w:rPr>
        <w:t>angajamentul ferm privind susţinerea de către un terţ, după caz</w:t>
      </w:r>
    </w:p>
    <w:p w:rsidR="003E3BCF" w:rsidRPr="006103C7" w:rsidRDefault="003E3BCF" w:rsidP="000367EA">
      <w:pPr>
        <w:spacing w:after="0" w:line="240" w:lineRule="auto"/>
        <w:jc w:val="both"/>
        <w:rPr>
          <w:rFonts w:ascii="Times New Roman" w:hAnsi="Times New Roman" w:cs="Times New Roman"/>
          <w:sz w:val="24"/>
          <w:szCs w:val="24"/>
          <w:lang w:val="ro-RO"/>
        </w:rPr>
      </w:pPr>
      <w:r w:rsidRPr="006103C7">
        <w:rPr>
          <w:rFonts w:ascii="Times New Roman" w:hAnsi="Times New Roman" w:cs="Times New Roman"/>
          <w:sz w:val="24"/>
          <w:szCs w:val="24"/>
          <w:lang w:val="ro-RO"/>
        </w:rPr>
        <w:t xml:space="preserve">4. certificatele de </w:t>
      </w:r>
      <w:r w:rsidR="001F65B0" w:rsidRPr="006103C7">
        <w:rPr>
          <w:rFonts w:ascii="Times New Roman" w:hAnsi="Times New Roman" w:cs="Times New Roman"/>
          <w:sz w:val="24"/>
          <w:szCs w:val="24"/>
          <w:lang w:val="ro-RO"/>
        </w:rPr>
        <w:t>valabilitate</w:t>
      </w:r>
      <w:r w:rsidRPr="006103C7">
        <w:rPr>
          <w:rFonts w:ascii="Times New Roman" w:hAnsi="Times New Roman" w:cs="Times New Roman"/>
          <w:sz w:val="24"/>
          <w:szCs w:val="24"/>
          <w:lang w:val="ro-RO"/>
        </w:rPr>
        <w:t xml:space="preserve">, </w:t>
      </w:r>
      <w:r w:rsidRPr="006103C7">
        <w:rPr>
          <w:rFonts w:ascii="Times New Roman" w:hAnsi="Times New Roman" w:cs="Times New Roman"/>
          <w:iCs/>
          <w:sz w:val="24"/>
          <w:szCs w:val="24"/>
          <w:lang w:val="ro-RO"/>
        </w:rPr>
        <w:t>după caz</w:t>
      </w:r>
    </w:p>
    <w:p w:rsidR="003E3BCF" w:rsidRPr="006103C7" w:rsidRDefault="003E3BCF" w:rsidP="000367EA">
      <w:pPr>
        <w:spacing w:after="0" w:line="240" w:lineRule="auto"/>
        <w:jc w:val="both"/>
        <w:rPr>
          <w:rFonts w:ascii="Times New Roman" w:hAnsi="Times New Roman" w:cs="Times New Roman"/>
          <w:color w:val="000000"/>
          <w:sz w:val="24"/>
          <w:szCs w:val="24"/>
        </w:rPr>
      </w:pPr>
      <w:r w:rsidRPr="006103C7">
        <w:rPr>
          <w:rFonts w:ascii="Times New Roman" w:hAnsi="Times New Roman" w:cs="Times New Roman"/>
          <w:sz w:val="24"/>
          <w:szCs w:val="24"/>
          <w:lang w:val="ro-RO"/>
        </w:rPr>
        <w:t xml:space="preserve">5. certificatele de calitate, </w:t>
      </w:r>
      <w:r w:rsidRPr="006103C7">
        <w:rPr>
          <w:rFonts w:ascii="Times New Roman" w:hAnsi="Times New Roman" w:cs="Times New Roman"/>
          <w:iCs/>
          <w:sz w:val="24"/>
          <w:szCs w:val="24"/>
          <w:lang w:val="ro-RO"/>
        </w:rPr>
        <w:t>după caz</w:t>
      </w:r>
    </w:p>
    <w:p w:rsidR="003E3BCF" w:rsidRPr="006103C7" w:rsidRDefault="001F65B0" w:rsidP="000367EA">
      <w:pPr>
        <w:spacing w:after="0" w:line="240" w:lineRule="auto"/>
        <w:jc w:val="both"/>
        <w:rPr>
          <w:rFonts w:ascii="Times New Roman" w:hAnsi="Times New Roman" w:cs="Times New Roman"/>
          <w:sz w:val="24"/>
          <w:szCs w:val="24"/>
          <w:lang w:val="ro-RO"/>
        </w:rPr>
      </w:pPr>
      <w:r w:rsidRPr="006103C7">
        <w:rPr>
          <w:rFonts w:ascii="Times New Roman" w:hAnsi="Times New Roman" w:cs="Times New Roman"/>
          <w:color w:val="000000"/>
          <w:sz w:val="24"/>
          <w:szCs w:val="24"/>
          <w:lang w:val="ro-RO"/>
        </w:rPr>
        <w:t>6</w:t>
      </w:r>
      <w:r w:rsidR="003E3BCF" w:rsidRPr="006103C7">
        <w:rPr>
          <w:rFonts w:ascii="Times New Roman" w:hAnsi="Times New Roman" w:cs="Times New Roman"/>
          <w:color w:val="000000"/>
          <w:sz w:val="24"/>
          <w:szCs w:val="24"/>
          <w:lang w:val="ro-RO"/>
        </w:rPr>
        <w:t>. caietul de sarcini</w:t>
      </w:r>
      <w:r w:rsidR="003E3BCF" w:rsidRPr="006103C7">
        <w:rPr>
          <w:rFonts w:ascii="Times New Roman" w:hAnsi="Times New Roman" w:cs="Times New Roman"/>
          <w:sz w:val="24"/>
          <w:szCs w:val="24"/>
          <w:lang w:val="ro-RO"/>
        </w:rPr>
        <w:t xml:space="preserve"> </w:t>
      </w:r>
    </w:p>
    <w:p w:rsidR="000367EA" w:rsidRDefault="000367EA" w:rsidP="000367EA">
      <w:pPr>
        <w:spacing w:after="0" w:line="240" w:lineRule="auto"/>
        <w:jc w:val="both"/>
        <w:rPr>
          <w:rFonts w:ascii="Times New Roman" w:hAnsi="Times New Roman" w:cs="Times New Roman"/>
          <w:iCs/>
          <w:sz w:val="24"/>
          <w:szCs w:val="24"/>
          <w:lang w:val="nl-NL"/>
        </w:rPr>
      </w:pPr>
    </w:p>
    <w:p w:rsidR="005F4FA7" w:rsidRPr="006103C7" w:rsidRDefault="005F4FA7" w:rsidP="000367EA">
      <w:pPr>
        <w:spacing w:after="0" w:line="240" w:lineRule="auto"/>
        <w:jc w:val="both"/>
        <w:rPr>
          <w:rFonts w:ascii="Times New Roman" w:hAnsi="Times New Roman" w:cs="Times New Roman"/>
          <w:iCs/>
          <w:sz w:val="24"/>
          <w:szCs w:val="24"/>
          <w:lang w:val="nl-NL"/>
        </w:rPr>
      </w:pPr>
    </w:p>
    <w:p w:rsidR="003E3BCF" w:rsidRPr="006103C7" w:rsidRDefault="003E3BCF" w:rsidP="000367EA">
      <w:pPr>
        <w:spacing w:after="0" w:line="240" w:lineRule="auto"/>
        <w:jc w:val="both"/>
        <w:rPr>
          <w:rFonts w:ascii="Times New Roman" w:hAnsi="Times New Roman" w:cs="Times New Roman"/>
          <w:sz w:val="24"/>
          <w:szCs w:val="24"/>
          <w:lang w:val="nl-NL"/>
        </w:rPr>
      </w:pPr>
      <w:r w:rsidRPr="006103C7">
        <w:rPr>
          <w:rFonts w:ascii="Times New Roman" w:hAnsi="Times New Roman" w:cs="Times New Roman"/>
          <w:b/>
          <w:bCs/>
          <w:iCs/>
          <w:sz w:val="24"/>
          <w:szCs w:val="24"/>
          <w:lang w:val="nl-NL"/>
        </w:rPr>
        <w:t>8</w:t>
      </w:r>
      <w:r w:rsidRPr="006103C7">
        <w:rPr>
          <w:rFonts w:ascii="Times New Roman" w:hAnsi="Times New Roman" w:cs="Times New Roman"/>
          <w:b/>
          <w:bCs/>
          <w:sz w:val="24"/>
          <w:szCs w:val="24"/>
          <w:lang w:val="nl-NL"/>
        </w:rPr>
        <w:t xml:space="preserve">. </w:t>
      </w:r>
      <w:r w:rsidRPr="006103C7">
        <w:rPr>
          <w:rFonts w:ascii="Times New Roman" w:hAnsi="Times New Roman" w:cs="Times New Roman"/>
          <w:b/>
          <w:bCs/>
          <w:iCs/>
          <w:sz w:val="24"/>
          <w:szCs w:val="24"/>
          <w:lang w:val="nl-NL"/>
        </w:rPr>
        <w:t>Obligaţiile principale ale furnizorului</w:t>
      </w:r>
    </w:p>
    <w:p w:rsidR="003E3BCF" w:rsidRPr="006103C7" w:rsidRDefault="003E3BCF" w:rsidP="000367EA">
      <w:pPr>
        <w:spacing w:after="0" w:line="240" w:lineRule="auto"/>
        <w:jc w:val="both"/>
        <w:rPr>
          <w:rFonts w:ascii="Times New Roman" w:hAnsi="Times New Roman" w:cs="Times New Roman"/>
          <w:sz w:val="24"/>
          <w:szCs w:val="24"/>
          <w:lang w:val="nl-NL"/>
        </w:rPr>
      </w:pPr>
      <w:r w:rsidRPr="006103C7">
        <w:rPr>
          <w:rFonts w:ascii="Times New Roman" w:hAnsi="Times New Roman" w:cs="Times New Roman"/>
          <w:sz w:val="24"/>
          <w:szCs w:val="24"/>
          <w:lang w:val="nl-NL"/>
        </w:rPr>
        <w:t xml:space="preserve">8.1 – </w:t>
      </w:r>
      <w:r w:rsidRPr="006103C7">
        <w:rPr>
          <w:rFonts w:ascii="Times New Roman" w:hAnsi="Times New Roman" w:cs="Times New Roman"/>
          <w:sz w:val="24"/>
          <w:szCs w:val="24"/>
        </w:rPr>
        <w:t xml:space="preserve">Furnizorul se obligă să </w:t>
      </w:r>
      <w:r w:rsidR="001F65B0" w:rsidRPr="006103C7">
        <w:rPr>
          <w:rFonts w:ascii="Times New Roman" w:hAnsi="Times New Roman" w:cs="Times New Roman"/>
          <w:sz w:val="24"/>
          <w:szCs w:val="24"/>
        </w:rPr>
        <w:t xml:space="preserve">furnizeze achizitorului produsele </w:t>
      </w:r>
      <w:r w:rsidR="00721802">
        <w:rPr>
          <w:rFonts w:ascii="Times New Roman" w:hAnsi="Times New Roman" w:cs="Times New Roman"/>
          <w:sz w:val="24"/>
          <w:szCs w:val="24"/>
        </w:rPr>
        <w:t xml:space="preserve">care fac obiectul prezentului contract de prestari servicii </w:t>
      </w:r>
      <w:r w:rsidR="001F65B0" w:rsidRPr="006103C7">
        <w:rPr>
          <w:rFonts w:ascii="Times New Roman" w:hAnsi="Times New Roman" w:cs="Times New Roman"/>
          <w:sz w:val="24"/>
          <w:szCs w:val="24"/>
        </w:rPr>
        <w:t>la sedi</w:t>
      </w:r>
      <w:r w:rsidR="00721802">
        <w:rPr>
          <w:rFonts w:ascii="Times New Roman" w:hAnsi="Times New Roman" w:cs="Times New Roman"/>
          <w:sz w:val="24"/>
          <w:szCs w:val="24"/>
        </w:rPr>
        <w:t>i</w:t>
      </w:r>
      <w:r w:rsidR="001F65B0" w:rsidRPr="006103C7">
        <w:rPr>
          <w:rFonts w:ascii="Times New Roman" w:hAnsi="Times New Roman" w:cs="Times New Roman"/>
          <w:sz w:val="24"/>
          <w:szCs w:val="24"/>
        </w:rPr>
        <w:t>l</w:t>
      </w:r>
      <w:r w:rsidR="00721802">
        <w:rPr>
          <w:rFonts w:ascii="Times New Roman" w:hAnsi="Times New Roman" w:cs="Times New Roman"/>
          <w:sz w:val="24"/>
          <w:szCs w:val="24"/>
        </w:rPr>
        <w:t>e</w:t>
      </w:r>
      <w:r w:rsidR="001F65B0" w:rsidRPr="006103C7">
        <w:rPr>
          <w:rFonts w:ascii="Times New Roman" w:hAnsi="Times New Roman" w:cs="Times New Roman"/>
          <w:sz w:val="24"/>
          <w:szCs w:val="24"/>
        </w:rPr>
        <w:t xml:space="preserve"> achizitorului</w:t>
      </w:r>
      <w:r w:rsidR="00721802">
        <w:rPr>
          <w:rFonts w:ascii="Times New Roman" w:hAnsi="Times New Roman" w:cs="Times New Roman"/>
          <w:sz w:val="24"/>
          <w:szCs w:val="24"/>
        </w:rPr>
        <w:t>, asa cum reiese din caietul de sarcini</w:t>
      </w:r>
      <w:r w:rsidRPr="006103C7">
        <w:rPr>
          <w:rFonts w:ascii="Times New Roman" w:hAnsi="Times New Roman" w:cs="Times New Roman"/>
          <w:sz w:val="24"/>
          <w:szCs w:val="24"/>
        </w:rPr>
        <w:t>.</w:t>
      </w:r>
    </w:p>
    <w:p w:rsidR="003E3BCF" w:rsidRPr="006103C7" w:rsidRDefault="003E3BCF" w:rsidP="000367EA">
      <w:pPr>
        <w:spacing w:after="0" w:line="240" w:lineRule="auto"/>
        <w:jc w:val="both"/>
        <w:rPr>
          <w:rFonts w:ascii="Times New Roman" w:hAnsi="Times New Roman" w:cs="Times New Roman"/>
          <w:sz w:val="24"/>
          <w:szCs w:val="24"/>
          <w:lang w:val="nl-NL"/>
        </w:rPr>
      </w:pPr>
      <w:r w:rsidRPr="006103C7">
        <w:rPr>
          <w:rFonts w:ascii="Times New Roman" w:hAnsi="Times New Roman" w:cs="Times New Roman"/>
          <w:sz w:val="24"/>
          <w:szCs w:val="24"/>
          <w:lang w:val="nl-NL"/>
        </w:rPr>
        <w:t xml:space="preserve">8.2- Furnizorul se obligă să </w:t>
      </w:r>
      <w:r w:rsidR="001F65B0" w:rsidRPr="006103C7">
        <w:rPr>
          <w:rFonts w:ascii="Times New Roman" w:hAnsi="Times New Roman" w:cs="Times New Roman"/>
          <w:sz w:val="24"/>
          <w:szCs w:val="24"/>
          <w:lang w:val="nl-NL"/>
        </w:rPr>
        <w:t>livreze</w:t>
      </w:r>
      <w:r w:rsidRPr="006103C7">
        <w:rPr>
          <w:rFonts w:ascii="Times New Roman" w:hAnsi="Times New Roman" w:cs="Times New Roman"/>
          <w:sz w:val="24"/>
          <w:szCs w:val="24"/>
          <w:lang w:val="nl-NL"/>
        </w:rPr>
        <w:t xml:space="preserve"> produsele la standardele şi</w:t>
      </w:r>
      <w:r w:rsidR="000367EA" w:rsidRPr="006103C7">
        <w:rPr>
          <w:rFonts w:ascii="Times New Roman" w:hAnsi="Times New Roman" w:cs="Times New Roman"/>
          <w:sz w:val="24"/>
          <w:szCs w:val="24"/>
          <w:lang w:val="nl-NL"/>
        </w:rPr>
        <w:t xml:space="preserve"> </w:t>
      </w:r>
      <w:r w:rsidRPr="006103C7">
        <w:rPr>
          <w:rFonts w:ascii="Times New Roman" w:hAnsi="Times New Roman" w:cs="Times New Roman"/>
          <w:sz w:val="24"/>
          <w:szCs w:val="24"/>
          <w:lang w:val="nl-NL"/>
        </w:rPr>
        <w:t>/</w:t>
      </w:r>
      <w:r w:rsidR="000367EA" w:rsidRPr="006103C7">
        <w:rPr>
          <w:rFonts w:ascii="Times New Roman" w:hAnsi="Times New Roman" w:cs="Times New Roman"/>
          <w:sz w:val="24"/>
          <w:szCs w:val="24"/>
          <w:lang w:val="nl-NL"/>
        </w:rPr>
        <w:t xml:space="preserve"> </w:t>
      </w:r>
      <w:r w:rsidRPr="006103C7">
        <w:rPr>
          <w:rFonts w:ascii="Times New Roman" w:hAnsi="Times New Roman" w:cs="Times New Roman"/>
          <w:sz w:val="24"/>
          <w:szCs w:val="24"/>
          <w:lang w:val="nl-NL"/>
        </w:rPr>
        <w:t>sau performanţele prezentate în propunerea tehnică</w:t>
      </w:r>
      <w:r w:rsidR="000367EA" w:rsidRPr="006103C7">
        <w:rPr>
          <w:rFonts w:ascii="Times New Roman" w:hAnsi="Times New Roman" w:cs="Times New Roman"/>
          <w:sz w:val="24"/>
          <w:szCs w:val="24"/>
          <w:lang w:val="nl-NL"/>
        </w:rPr>
        <w:t xml:space="preserve"> şi existente in Caietul de sarcini</w:t>
      </w:r>
      <w:r w:rsidRPr="006103C7">
        <w:rPr>
          <w:rFonts w:ascii="Times New Roman" w:hAnsi="Times New Roman" w:cs="Times New Roman"/>
          <w:b/>
          <w:bCs/>
          <w:sz w:val="24"/>
          <w:szCs w:val="24"/>
          <w:lang w:val="nl-NL"/>
        </w:rPr>
        <w:t xml:space="preserve">. </w:t>
      </w:r>
    </w:p>
    <w:p w:rsidR="003E3BCF" w:rsidRPr="006103C7" w:rsidRDefault="003E3BCF" w:rsidP="000367EA">
      <w:pPr>
        <w:spacing w:after="0" w:line="240" w:lineRule="auto"/>
        <w:jc w:val="both"/>
        <w:rPr>
          <w:rFonts w:ascii="Times New Roman" w:hAnsi="Times New Roman" w:cs="Times New Roman"/>
          <w:sz w:val="24"/>
          <w:szCs w:val="24"/>
          <w:lang w:val="nl-NL"/>
        </w:rPr>
      </w:pPr>
      <w:r w:rsidRPr="006103C7">
        <w:rPr>
          <w:rFonts w:ascii="Times New Roman" w:hAnsi="Times New Roman" w:cs="Times New Roman"/>
          <w:sz w:val="24"/>
          <w:szCs w:val="24"/>
          <w:lang w:val="nl-NL"/>
        </w:rPr>
        <w:t>8.3 - Furnizorul se obligă să despăgubească achizitorul împotriva oricăror:</w:t>
      </w:r>
    </w:p>
    <w:p w:rsidR="003E3BCF" w:rsidRPr="006103C7" w:rsidRDefault="003E3BCF" w:rsidP="000367EA">
      <w:pPr>
        <w:numPr>
          <w:ilvl w:val="7"/>
          <w:numId w:val="4"/>
        </w:numPr>
        <w:spacing w:after="0" w:line="240" w:lineRule="auto"/>
        <w:jc w:val="both"/>
        <w:rPr>
          <w:rFonts w:ascii="Times New Roman" w:hAnsi="Times New Roman" w:cs="Times New Roman"/>
          <w:sz w:val="24"/>
          <w:szCs w:val="24"/>
        </w:rPr>
      </w:pPr>
      <w:r w:rsidRPr="006103C7">
        <w:rPr>
          <w:rFonts w:ascii="Times New Roman" w:hAnsi="Times New Roman" w:cs="Times New Roman"/>
          <w:sz w:val="24"/>
          <w:szCs w:val="24"/>
          <w:lang w:val="nl-NL"/>
        </w:rPr>
        <w:t xml:space="preserve"> reclamaţii şi acţiuni în justiţie, ce rezultă din încălcarea unor drepturi de proprietate intelectuală (brevete, nume, mărci înregistrate etc.), legate de echipamentele, materialele, instalaţiile sau utilajele folosite pentru sau în legatură cu produsele achiziţionate, şi</w:t>
      </w:r>
    </w:p>
    <w:p w:rsidR="003E3BCF" w:rsidRPr="00334E24" w:rsidRDefault="003E3BCF" w:rsidP="000367EA">
      <w:pPr>
        <w:numPr>
          <w:ilvl w:val="7"/>
          <w:numId w:val="4"/>
        </w:numPr>
        <w:spacing w:after="0" w:line="240" w:lineRule="auto"/>
        <w:jc w:val="both"/>
        <w:rPr>
          <w:rFonts w:ascii="Times New Roman" w:hAnsi="Times New Roman" w:cs="Times New Roman"/>
          <w:b/>
          <w:bCs/>
          <w:iCs/>
          <w:sz w:val="24"/>
          <w:szCs w:val="24"/>
          <w:lang w:val="nl-NL"/>
        </w:rPr>
      </w:pPr>
      <w:r w:rsidRPr="006103C7">
        <w:rPr>
          <w:rFonts w:ascii="Times New Roman" w:hAnsi="Times New Roman" w:cs="Times New Roman"/>
          <w:sz w:val="24"/>
          <w:szCs w:val="24"/>
        </w:rPr>
        <w:t xml:space="preserve"> daune-interese, costuri, taxe şi cheltuieli de orice natură, aferente, cu excepţia situaţiei în care o astfel de încălcare rezultă din respectarea caietului de sarcini întocmit de către achizitor.</w:t>
      </w:r>
    </w:p>
    <w:p w:rsidR="00334E24" w:rsidRPr="006103C7" w:rsidRDefault="00334E24" w:rsidP="00334E24">
      <w:pPr>
        <w:spacing w:after="0" w:line="240" w:lineRule="auto"/>
        <w:jc w:val="both"/>
        <w:rPr>
          <w:rFonts w:ascii="Times New Roman" w:hAnsi="Times New Roman" w:cs="Times New Roman"/>
          <w:b/>
          <w:bCs/>
          <w:iCs/>
          <w:sz w:val="24"/>
          <w:szCs w:val="24"/>
          <w:lang w:val="nl-NL"/>
        </w:rPr>
      </w:pPr>
      <w:r>
        <w:rPr>
          <w:rFonts w:ascii="Times New Roman" w:hAnsi="Times New Roman" w:cs="Times New Roman"/>
          <w:sz w:val="24"/>
          <w:szCs w:val="24"/>
        </w:rPr>
        <w:t>8.4 – Furnizorul se obliga sa inlocuiasca in cel mult 1 ora de la refuzarea receptiei, produsele considerate neconforme comenzii, meniului, sau consumului de catre prescolari.</w:t>
      </w:r>
    </w:p>
    <w:p w:rsidR="000367EA" w:rsidRDefault="000367EA" w:rsidP="000367EA">
      <w:pPr>
        <w:spacing w:after="0" w:line="240" w:lineRule="auto"/>
        <w:ind w:left="360"/>
        <w:jc w:val="both"/>
        <w:rPr>
          <w:rFonts w:ascii="Times New Roman" w:hAnsi="Times New Roman" w:cs="Times New Roman"/>
          <w:b/>
          <w:bCs/>
          <w:iCs/>
          <w:sz w:val="24"/>
          <w:szCs w:val="24"/>
          <w:lang w:val="nl-NL"/>
        </w:rPr>
      </w:pPr>
    </w:p>
    <w:p w:rsidR="005F4FA7" w:rsidRPr="006103C7" w:rsidRDefault="005F4FA7" w:rsidP="000367EA">
      <w:pPr>
        <w:spacing w:after="0" w:line="240" w:lineRule="auto"/>
        <w:ind w:left="360"/>
        <w:jc w:val="both"/>
        <w:rPr>
          <w:rFonts w:ascii="Times New Roman" w:hAnsi="Times New Roman" w:cs="Times New Roman"/>
          <w:b/>
          <w:bCs/>
          <w:iCs/>
          <w:sz w:val="24"/>
          <w:szCs w:val="24"/>
          <w:lang w:val="nl-NL"/>
        </w:rPr>
      </w:pPr>
    </w:p>
    <w:p w:rsidR="003E3BCF" w:rsidRPr="006103C7" w:rsidRDefault="003E3BCF" w:rsidP="000367EA">
      <w:pPr>
        <w:spacing w:after="0" w:line="240" w:lineRule="auto"/>
        <w:jc w:val="both"/>
        <w:rPr>
          <w:rFonts w:ascii="Times New Roman" w:hAnsi="Times New Roman" w:cs="Times New Roman"/>
          <w:sz w:val="24"/>
          <w:szCs w:val="24"/>
          <w:lang w:val="nl-NL"/>
        </w:rPr>
      </w:pPr>
      <w:r w:rsidRPr="006103C7">
        <w:rPr>
          <w:rFonts w:ascii="Times New Roman" w:hAnsi="Times New Roman" w:cs="Times New Roman"/>
          <w:b/>
          <w:bCs/>
          <w:iCs/>
          <w:sz w:val="24"/>
          <w:szCs w:val="24"/>
          <w:lang w:val="nl-NL"/>
        </w:rPr>
        <w:t>9. Obligaţiile principale ale achizitorului</w:t>
      </w:r>
    </w:p>
    <w:p w:rsidR="003E3BCF" w:rsidRPr="006103C7" w:rsidRDefault="003E3BCF" w:rsidP="000367EA">
      <w:pPr>
        <w:spacing w:after="0" w:line="240" w:lineRule="auto"/>
        <w:jc w:val="both"/>
        <w:rPr>
          <w:rFonts w:ascii="Times New Roman" w:hAnsi="Times New Roman" w:cs="Times New Roman"/>
          <w:sz w:val="24"/>
          <w:szCs w:val="24"/>
          <w:lang w:val="nl-NL"/>
        </w:rPr>
      </w:pPr>
      <w:r w:rsidRPr="006103C7">
        <w:rPr>
          <w:rFonts w:ascii="Times New Roman" w:hAnsi="Times New Roman" w:cs="Times New Roman"/>
          <w:sz w:val="24"/>
          <w:szCs w:val="24"/>
          <w:lang w:val="nl-NL"/>
        </w:rPr>
        <w:t>9.1 - Achizitorul se obligă să achiziţioneze, respectiv să cumpere şi să plătească preţul convenit în prezentul contract.</w:t>
      </w:r>
    </w:p>
    <w:p w:rsidR="003E3BCF" w:rsidRPr="006103C7" w:rsidRDefault="003E3BCF" w:rsidP="000367EA">
      <w:pPr>
        <w:spacing w:after="0" w:line="240" w:lineRule="auto"/>
        <w:jc w:val="both"/>
        <w:rPr>
          <w:rFonts w:ascii="Times New Roman" w:hAnsi="Times New Roman" w:cs="Times New Roman"/>
          <w:sz w:val="24"/>
          <w:szCs w:val="24"/>
          <w:lang w:val="nl-NL"/>
        </w:rPr>
      </w:pPr>
      <w:r w:rsidRPr="006103C7">
        <w:rPr>
          <w:rFonts w:ascii="Times New Roman" w:hAnsi="Times New Roman" w:cs="Times New Roman"/>
          <w:sz w:val="24"/>
          <w:szCs w:val="24"/>
          <w:lang w:val="nl-NL"/>
        </w:rPr>
        <w:t>9.2</w:t>
      </w:r>
      <w:r w:rsidR="00CD28A6" w:rsidRPr="006103C7">
        <w:rPr>
          <w:rFonts w:ascii="Times New Roman" w:hAnsi="Times New Roman" w:cs="Times New Roman"/>
          <w:sz w:val="24"/>
          <w:szCs w:val="24"/>
          <w:lang w:val="nl-NL"/>
        </w:rPr>
        <w:t xml:space="preserve"> </w:t>
      </w:r>
      <w:r w:rsidRPr="006103C7">
        <w:rPr>
          <w:rFonts w:ascii="Times New Roman" w:hAnsi="Times New Roman" w:cs="Times New Roman"/>
          <w:sz w:val="24"/>
          <w:szCs w:val="24"/>
          <w:lang w:val="nl-NL"/>
        </w:rPr>
        <w:t>- Achizitorul se obligă să recepţioneze produsele în termenul convenit.</w:t>
      </w:r>
    </w:p>
    <w:p w:rsidR="003E3BCF" w:rsidRPr="006103C7" w:rsidRDefault="003E3BCF" w:rsidP="000367EA">
      <w:pPr>
        <w:spacing w:after="0" w:line="240" w:lineRule="auto"/>
        <w:jc w:val="both"/>
        <w:rPr>
          <w:rFonts w:ascii="Times New Roman" w:hAnsi="Times New Roman" w:cs="Times New Roman"/>
          <w:sz w:val="24"/>
          <w:szCs w:val="24"/>
          <w:lang w:val="nl-NL"/>
        </w:rPr>
      </w:pPr>
      <w:r w:rsidRPr="006103C7">
        <w:rPr>
          <w:rFonts w:ascii="Times New Roman" w:hAnsi="Times New Roman" w:cs="Times New Roman"/>
          <w:sz w:val="24"/>
          <w:szCs w:val="24"/>
          <w:lang w:val="nl-NL"/>
        </w:rPr>
        <w:t xml:space="preserve">9.3 - Achizitorul se obligă să plătească preţul produselor către furnizor în termenul convenit de </w:t>
      </w:r>
      <w:r w:rsidR="001F65B0" w:rsidRPr="006103C7">
        <w:rPr>
          <w:rFonts w:ascii="Times New Roman" w:hAnsi="Times New Roman" w:cs="Times New Roman"/>
          <w:sz w:val="24"/>
          <w:szCs w:val="24"/>
          <w:lang w:val="nl-NL"/>
        </w:rPr>
        <w:t>30</w:t>
      </w:r>
      <w:r w:rsidRPr="006103C7">
        <w:rPr>
          <w:rFonts w:ascii="Times New Roman" w:hAnsi="Times New Roman" w:cs="Times New Roman"/>
          <w:sz w:val="24"/>
          <w:szCs w:val="24"/>
          <w:lang w:val="nl-NL"/>
        </w:rPr>
        <w:t xml:space="preserve"> </w:t>
      </w:r>
      <w:r w:rsidR="001F65B0" w:rsidRPr="006103C7">
        <w:rPr>
          <w:rFonts w:ascii="Times New Roman" w:hAnsi="Times New Roman" w:cs="Times New Roman"/>
          <w:sz w:val="24"/>
          <w:szCs w:val="24"/>
          <w:lang w:val="nl-NL"/>
        </w:rPr>
        <w:t xml:space="preserve">de </w:t>
      </w:r>
      <w:r w:rsidRPr="006103C7">
        <w:rPr>
          <w:rFonts w:ascii="Times New Roman" w:hAnsi="Times New Roman" w:cs="Times New Roman"/>
          <w:sz w:val="24"/>
          <w:szCs w:val="24"/>
          <w:lang w:val="nl-NL"/>
        </w:rPr>
        <w:t xml:space="preserve">zile de la receptie. </w:t>
      </w:r>
    </w:p>
    <w:p w:rsidR="003E3BCF" w:rsidRPr="006103C7" w:rsidRDefault="003E3BCF" w:rsidP="000367EA">
      <w:pPr>
        <w:spacing w:after="0" w:line="240" w:lineRule="auto"/>
        <w:jc w:val="both"/>
        <w:rPr>
          <w:rFonts w:ascii="Times New Roman" w:hAnsi="Times New Roman" w:cs="Times New Roman"/>
          <w:sz w:val="24"/>
          <w:szCs w:val="24"/>
          <w:lang w:val="nl-NL"/>
        </w:rPr>
      </w:pPr>
      <w:r w:rsidRPr="006103C7">
        <w:rPr>
          <w:rFonts w:ascii="Times New Roman" w:hAnsi="Times New Roman" w:cs="Times New Roman"/>
          <w:sz w:val="24"/>
          <w:szCs w:val="24"/>
          <w:lang w:val="nl-NL"/>
        </w:rPr>
        <w:t xml:space="preserve">9.4 - Dacă achizitorul nu onorează facturile în termen de </w:t>
      </w:r>
      <w:r w:rsidR="001F65B0" w:rsidRPr="006103C7">
        <w:rPr>
          <w:rFonts w:ascii="Times New Roman" w:hAnsi="Times New Roman" w:cs="Times New Roman"/>
          <w:sz w:val="24"/>
          <w:szCs w:val="24"/>
          <w:lang w:val="nl-NL"/>
        </w:rPr>
        <w:t>30 de</w:t>
      </w:r>
      <w:r w:rsidRPr="006103C7">
        <w:rPr>
          <w:rFonts w:ascii="Times New Roman" w:hAnsi="Times New Roman" w:cs="Times New Roman"/>
          <w:sz w:val="24"/>
          <w:szCs w:val="24"/>
          <w:lang w:val="nl-NL"/>
        </w:rPr>
        <w:t xml:space="preserve"> zile de la receptie, atunci furnizorul are dreptul de a sista livrarea produselor. Imediat după ce achizitorul îşi onorează obligaţiile, furnizorul va relua livrarea produselor în cel mai scurt timp posibil.</w:t>
      </w:r>
    </w:p>
    <w:p w:rsidR="000367EA" w:rsidRDefault="000367EA" w:rsidP="000367EA">
      <w:pPr>
        <w:spacing w:after="0" w:line="240" w:lineRule="auto"/>
        <w:jc w:val="both"/>
        <w:rPr>
          <w:rFonts w:ascii="Times New Roman" w:hAnsi="Times New Roman" w:cs="Times New Roman"/>
          <w:b/>
          <w:bCs/>
          <w:iCs/>
          <w:sz w:val="24"/>
          <w:szCs w:val="24"/>
          <w:lang w:val="nl-NL"/>
        </w:rPr>
      </w:pPr>
    </w:p>
    <w:p w:rsidR="005F4FA7" w:rsidRPr="006103C7" w:rsidRDefault="005F4FA7" w:rsidP="000367EA">
      <w:pPr>
        <w:spacing w:after="0" w:line="240" w:lineRule="auto"/>
        <w:jc w:val="both"/>
        <w:rPr>
          <w:rFonts w:ascii="Times New Roman" w:hAnsi="Times New Roman" w:cs="Times New Roman"/>
          <w:b/>
          <w:bCs/>
          <w:iCs/>
          <w:sz w:val="24"/>
          <w:szCs w:val="24"/>
          <w:lang w:val="nl-NL"/>
        </w:rPr>
      </w:pPr>
    </w:p>
    <w:p w:rsidR="003E3BCF" w:rsidRPr="006103C7" w:rsidRDefault="003E3BCF" w:rsidP="000367EA">
      <w:pPr>
        <w:spacing w:after="0" w:line="240" w:lineRule="auto"/>
        <w:jc w:val="both"/>
        <w:rPr>
          <w:rFonts w:ascii="Times New Roman" w:hAnsi="Times New Roman" w:cs="Times New Roman"/>
          <w:sz w:val="24"/>
          <w:szCs w:val="24"/>
          <w:lang w:val="ro-RO"/>
        </w:rPr>
      </w:pPr>
      <w:r w:rsidRPr="006103C7">
        <w:rPr>
          <w:rFonts w:ascii="Times New Roman" w:hAnsi="Times New Roman" w:cs="Times New Roman"/>
          <w:b/>
          <w:bCs/>
          <w:iCs/>
          <w:sz w:val="24"/>
          <w:szCs w:val="24"/>
          <w:lang w:val="nl-NL"/>
        </w:rPr>
        <w:t>10.</w:t>
      </w:r>
      <w:r w:rsidRPr="006103C7">
        <w:rPr>
          <w:rFonts w:ascii="Times New Roman" w:hAnsi="Times New Roman" w:cs="Times New Roman"/>
          <w:b/>
          <w:bCs/>
          <w:sz w:val="24"/>
          <w:szCs w:val="24"/>
          <w:lang w:val="nl-NL"/>
        </w:rPr>
        <w:t xml:space="preserve"> </w:t>
      </w:r>
      <w:r w:rsidRPr="006103C7">
        <w:rPr>
          <w:rFonts w:ascii="Times New Roman" w:hAnsi="Times New Roman" w:cs="Times New Roman"/>
          <w:b/>
          <w:bCs/>
          <w:iCs/>
          <w:sz w:val="24"/>
          <w:szCs w:val="24"/>
          <w:lang w:val="nl-NL"/>
        </w:rPr>
        <w:t xml:space="preserve">Sancţiuni pentru neîndeplinirea culpabilă a obligaţiilor </w:t>
      </w:r>
    </w:p>
    <w:p w:rsidR="00C05A6D" w:rsidRPr="006103C7" w:rsidRDefault="00C05A6D" w:rsidP="000367EA">
      <w:pPr>
        <w:spacing w:after="0" w:line="240" w:lineRule="auto"/>
        <w:jc w:val="both"/>
        <w:rPr>
          <w:rFonts w:ascii="Times New Roman" w:hAnsi="Times New Roman" w:cs="Times New Roman"/>
          <w:sz w:val="24"/>
          <w:szCs w:val="24"/>
          <w:lang w:val="ro-RO"/>
        </w:rPr>
      </w:pPr>
      <w:r w:rsidRPr="006103C7">
        <w:rPr>
          <w:rFonts w:ascii="Times New Roman" w:hAnsi="Times New Roman" w:cs="Times New Roman"/>
          <w:sz w:val="24"/>
          <w:szCs w:val="24"/>
          <w:lang w:val="ro-RO"/>
        </w:rPr>
        <w:t>10.1 - În cazul în care, din vina sa exclusivă, furnizorul nu respectă termenul de livrare a produselor prevazut in prezentul contract, atunci achizitorul are dreptul de a deduce din preţul contractului, ca penalităţi, o sumă echivalentă cu o cotă de 0,01 %, pentru fiecare zi de întârziere, până la îndeplinirea efectivă a obligaţiilor.</w:t>
      </w:r>
    </w:p>
    <w:p w:rsidR="00C05A6D" w:rsidRPr="006103C7" w:rsidRDefault="00C05A6D" w:rsidP="000367EA">
      <w:pPr>
        <w:spacing w:after="0" w:line="240" w:lineRule="auto"/>
        <w:jc w:val="both"/>
        <w:rPr>
          <w:rFonts w:ascii="Times New Roman" w:hAnsi="Times New Roman" w:cs="Times New Roman"/>
          <w:sz w:val="24"/>
          <w:szCs w:val="24"/>
          <w:lang w:val="ro-RO"/>
        </w:rPr>
      </w:pPr>
      <w:r w:rsidRPr="006103C7">
        <w:rPr>
          <w:rFonts w:ascii="Times New Roman" w:hAnsi="Times New Roman" w:cs="Times New Roman"/>
          <w:sz w:val="24"/>
          <w:szCs w:val="24"/>
          <w:lang w:val="ro-RO"/>
        </w:rPr>
        <w:t xml:space="preserve">10.2 - În cazul în care achizitorul nu onorează facturile în termen de </w:t>
      </w:r>
      <w:r w:rsidR="001F65B0" w:rsidRPr="006103C7">
        <w:rPr>
          <w:rFonts w:ascii="Times New Roman" w:hAnsi="Times New Roman" w:cs="Times New Roman"/>
          <w:sz w:val="24"/>
          <w:szCs w:val="24"/>
          <w:lang w:val="ro-RO"/>
        </w:rPr>
        <w:t>30</w:t>
      </w:r>
      <w:r w:rsidRPr="006103C7">
        <w:rPr>
          <w:rFonts w:ascii="Times New Roman" w:hAnsi="Times New Roman" w:cs="Times New Roman"/>
          <w:sz w:val="24"/>
          <w:szCs w:val="24"/>
          <w:lang w:val="ro-RO"/>
        </w:rPr>
        <w:t xml:space="preserve"> de zile de la expirarea perioadei </w:t>
      </w:r>
      <w:r w:rsidRPr="006103C7">
        <w:rPr>
          <w:rFonts w:ascii="Times New Roman" w:hAnsi="Times New Roman" w:cs="Times New Roman"/>
          <w:sz w:val="24"/>
          <w:szCs w:val="24"/>
          <w:lang w:val="ro-RO"/>
        </w:rPr>
        <w:lastRenderedPageBreak/>
        <w:t>stipulate la pct 9.3, atunci acesta are obligaţia de a plăti, ca dobanda penalizatoare, o sumă echivalentă cu o cotă 0,01% din plata neefectuată, pentru fiecare zi de întârziere, până la îndeplinirea efectivă a obligaţiilor, fara ca acestea sa poata depasi cuantumul facturii fiscale la care se aplica.</w:t>
      </w:r>
    </w:p>
    <w:p w:rsidR="00C05A6D" w:rsidRPr="006103C7" w:rsidRDefault="00C05A6D" w:rsidP="000367EA">
      <w:pPr>
        <w:spacing w:after="0" w:line="240" w:lineRule="auto"/>
        <w:jc w:val="both"/>
        <w:rPr>
          <w:rFonts w:ascii="Times New Roman" w:hAnsi="Times New Roman" w:cs="Times New Roman"/>
          <w:sz w:val="24"/>
          <w:szCs w:val="24"/>
          <w:lang w:val="ro-RO"/>
        </w:rPr>
      </w:pPr>
      <w:r w:rsidRPr="006103C7">
        <w:rPr>
          <w:rFonts w:ascii="Times New Roman" w:hAnsi="Times New Roman" w:cs="Times New Roman"/>
          <w:sz w:val="24"/>
          <w:szCs w:val="24"/>
          <w:lang w:val="ro-RO"/>
        </w:rPr>
        <w:t>10.3 - Nerespectarea obligaţiilor asumate prin prezentul contract de către una dintre părţi, în mod culpabil, dă dreptul părţii lezate de a rezilia contractul cu o notificare prealabila comunicata celeilalte parti cu 5 (cinci) zile anterior datei la care va opera rezilierea şi de a pretinde plata de daune-interese, egale cu valoarea prejudiciului efectiv creat.</w:t>
      </w:r>
    </w:p>
    <w:p w:rsidR="00C05A6D" w:rsidRPr="006103C7" w:rsidRDefault="00C05A6D" w:rsidP="000367EA">
      <w:pPr>
        <w:spacing w:after="0" w:line="240" w:lineRule="auto"/>
        <w:jc w:val="both"/>
        <w:rPr>
          <w:rFonts w:ascii="Times New Roman" w:hAnsi="Times New Roman" w:cs="Times New Roman"/>
          <w:sz w:val="24"/>
          <w:szCs w:val="24"/>
          <w:lang w:val="ro-RO"/>
        </w:rPr>
      </w:pPr>
      <w:r w:rsidRPr="006103C7">
        <w:rPr>
          <w:rFonts w:ascii="Times New Roman" w:hAnsi="Times New Roman" w:cs="Times New Roman"/>
          <w:sz w:val="24"/>
          <w:szCs w:val="24"/>
          <w:lang w:val="ro-RO"/>
        </w:rPr>
        <w:t>10.4- (1) Achizitorul îşi rezervă dreptul de a denunţa unilateral contractul, printr-o notificare scrisă adresată furnizorului, fără nici o compensaţie, dacă acesta din urmă dă faliment, cu condiţia ca această denunţare să nu prejudicieze sau să afecteze dreptul la acţiune sau despăgubire pentru furnizor. În acest caz, furnizorul are dreptul de a pretinde numai plata corespunzătoare pentru partea din contract îndeplinită până la data denunţării unilaterale a contractului.</w:t>
      </w:r>
    </w:p>
    <w:p w:rsidR="00C05A6D" w:rsidRPr="006103C7" w:rsidRDefault="00C05A6D" w:rsidP="000367EA">
      <w:pPr>
        <w:spacing w:after="0" w:line="240" w:lineRule="auto"/>
        <w:jc w:val="both"/>
        <w:rPr>
          <w:rFonts w:ascii="Times New Roman" w:hAnsi="Times New Roman" w:cs="Times New Roman"/>
          <w:sz w:val="24"/>
          <w:szCs w:val="24"/>
          <w:lang w:val="ro-RO"/>
        </w:rPr>
      </w:pPr>
      <w:r w:rsidRPr="006103C7">
        <w:rPr>
          <w:rFonts w:ascii="Times New Roman" w:hAnsi="Times New Roman" w:cs="Times New Roman"/>
          <w:sz w:val="24"/>
          <w:szCs w:val="24"/>
          <w:lang w:val="ro-RO"/>
        </w:rPr>
        <w:t xml:space="preserve">(2) Achizitorul isi rezerva dreptul de a denunta unilateral prezentul contract in cazul in care furnizorul nu isi executa obligatiile contractuale  referitoare la termenele de livrare si calitatea </w:t>
      </w:r>
      <w:r w:rsidR="001F65B0" w:rsidRPr="006103C7">
        <w:rPr>
          <w:rFonts w:ascii="Times New Roman" w:hAnsi="Times New Roman" w:cs="Times New Roman"/>
          <w:sz w:val="24"/>
          <w:szCs w:val="24"/>
          <w:lang w:val="ro-RO"/>
        </w:rPr>
        <w:t>produselor alimentare furnizate</w:t>
      </w:r>
      <w:r w:rsidRPr="006103C7">
        <w:rPr>
          <w:rFonts w:ascii="Times New Roman" w:hAnsi="Times New Roman" w:cs="Times New Roman"/>
          <w:sz w:val="24"/>
          <w:szCs w:val="24"/>
          <w:lang w:val="ro-RO"/>
        </w:rPr>
        <w:t>.</w:t>
      </w:r>
    </w:p>
    <w:p w:rsidR="000367EA" w:rsidRDefault="000367EA" w:rsidP="000367EA">
      <w:pPr>
        <w:spacing w:after="0" w:line="240" w:lineRule="auto"/>
        <w:jc w:val="both"/>
        <w:rPr>
          <w:rFonts w:ascii="Times New Roman" w:hAnsi="Times New Roman" w:cs="Times New Roman"/>
          <w:sz w:val="24"/>
          <w:szCs w:val="24"/>
          <w:lang w:val="ro-RO"/>
        </w:rPr>
      </w:pPr>
    </w:p>
    <w:p w:rsidR="005F4FA7" w:rsidRPr="006103C7" w:rsidRDefault="005F4FA7" w:rsidP="000367EA">
      <w:pPr>
        <w:spacing w:after="0" w:line="240" w:lineRule="auto"/>
        <w:jc w:val="both"/>
        <w:rPr>
          <w:rFonts w:ascii="Times New Roman" w:hAnsi="Times New Roman" w:cs="Times New Roman"/>
          <w:sz w:val="24"/>
          <w:szCs w:val="24"/>
          <w:lang w:val="ro-RO"/>
        </w:rPr>
      </w:pP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b/>
          <w:bCs/>
          <w:iCs/>
          <w:sz w:val="24"/>
          <w:szCs w:val="24"/>
          <w:lang w:val="pt-BR"/>
        </w:rPr>
        <w:t>1</w:t>
      </w:r>
      <w:r w:rsidR="001A3098">
        <w:rPr>
          <w:rFonts w:ascii="Times New Roman" w:hAnsi="Times New Roman" w:cs="Times New Roman"/>
          <w:b/>
          <w:bCs/>
          <w:iCs/>
          <w:sz w:val="24"/>
          <w:szCs w:val="24"/>
          <w:lang w:val="pt-BR"/>
        </w:rPr>
        <w:t>1</w:t>
      </w:r>
      <w:r w:rsidRPr="006103C7">
        <w:rPr>
          <w:rFonts w:ascii="Times New Roman" w:hAnsi="Times New Roman" w:cs="Times New Roman"/>
          <w:b/>
          <w:bCs/>
          <w:iCs/>
          <w:sz w:val="24"/>
          <w:szCs w:val="24"/>
          <w:lang w:val="pt-BR"/>
        </w:rPr>
        <w:t>. Recepţie, inspecţii şi teste</w:t>
      </w: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1</w:t>
      </w:r>
      <w:r w:rsidR="001A3098">
        <w:rPr>
          <w:rFonts w:ascii="Times New Roman" w:hAnsi="Times New Roman" w:cs="Times New Roman"/>
          <w:sz w:val="24"/>
          <w:szCs w:val="24"/>
          <w:lang w:val="pt-BR"/>
        </w:rPr>
        <w:t>1</w:t>
      </w:r>
      <w:r w:rsidRPr="006103C7">
        <w:rPr>
          <w:rFonts w:ascii="Times New Roman" w:hAnsi="Times New Roman" w:cs="Times New Roman"/>
          <w:sz w:val="24"/>
          <w:szCs w:val="24"/>
          <w:lang w:val="pt-BR"/>
        </w:rPr>
        <w:t xml:space="preserve">.1 - Achizitorul </w:t>
      </w:r>
      <w:r w:rsidR="001F65B0" w:rsidRPr="006103C7">
        <w:rPr>
          <w:rFonts w:ascii="Times New Roman" w:hAnsi="Times New Roman" w:cs="Times New Roman"/>
          <w:sz w:val="24"/>
          <w:szCs w:val="24"/>
          <w:lang w:val="pt-BR"/>
        </w:rPr>
        <w:t>prin</w:t>
      </w:r>
      <w:r w:rsidRPr="006103C7">
        <w:rPr>
          <w:rFonts w:ascii="Times New Roman" w:hAnsi="Times New Roman" w:cs="Times New Roman"/>
          <w:sz w:val="24"/>
          <w:szCs w:val="24"/>
          <w:lang w:val="pt-BR"/>
        </w:rPr>
        <w:t xml:space="preserve"> reprezentantul său are dreptul de a inspecta şi/sau testa produsele pentru a verifica conformitatea lor cu specificaţiile din anexa/anexele la contract.</w:t>
      </w: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La livrare produsele vor fi inso</w:t>
      </w:r>
      <w:r w:rsidR="00E371BC" w:rsidRPr="006103C7">
        <w:rPr>
          <w:rFonts w:ascii="Times New Roman" w:hAnsi="Times New Roman" w:cs="Times New Roman"/>
          <w:sz w:val="24"/>
          <w:szCs w:val="24"/>
        </w:rPr>
        <w:t>ţi</w:t>
      </w:r>
      <w:r w:rsidRPr="006103C7">
        <w:rPr>
          <w:rFonts w:ascii="Times New Roman" w:hAnsi="Times New Roman" w:cs="Times New Roman"/>
          <w:sz w:val="24"/>
          <w:szCs w:val="24"/>
          <w:lang w:val="pt-BR"/>
        </w:rPr>
        <w:t xml:space="preserve">te de: CERTIFICAT SANITAR </w:t>
      </w:r>
      <w:r w:rsidR="001D7ABD" w:rsidRPr="006103C7">
        <w:rPr>
          <w:rFonts w:ascii="Times New Roman" w:hAnsi="Times New Roman" w:cs="Times New Roman"/>
          <w:sz w:val="24"/>
          <w:szCs w:val="24"/>
          <w:lang w:val="pt-BR"/>
        </w:rPr>
        <w:t>- V</w:t>
      </w:r>
      <w:r w:rsidRPr="006103C7">
        <w:rPr>
          <w:rFonts w:ascii="Times New Roman" w:hAnsi="Times New Roman" w:cs="Times New Roman"/>
          <w:sz w:val="24"/>
          <w:szCs w:val="24"/>
          <w:lang w:val="pt-BR"/>
        </w:rPr>
        <w:t>ETERINAR DE TR</w:t>
      </w:r>
      <w:r w:rsidR="001F65B0" w:rsidRPr="006103C7">
        <w:rPr>
          <w:rFonts w:ascii="Times New Roman" w:hAnsi="Times New Roman" w:cs="Times New Roman"/>
          <w:sz w:val="24"/>
          <w:szCs w:val="24"/>
          <w:lang w:val="pt-BR"/>
        </w:rPr>
        <w:t xml:space="preserve">ANSPORT, CERTIFICAT DE CALITATE </w:t>
      </w:r>
      <w:r w:rsidRPr="006103C7">
        <w:rPr>
          <w:rFonts w:ascii="Times New Roman" w:hAnsi="Times New Roman" w:cs="Times New Roman"/>
          <w:sz w:val="24"/>
          <w:szCs w:val="24"/>
          <w:lang w:val="pt-BR"/>
        </w:rPr>
        <w:t>sau DECLARATIE DE CONFORMITATE eliberat</w:t>
      </w:r>
      <w:r w:rsidR="00D916C4" w:rsidRPr="006103C7">
        <w:rPr>
          <w:rFonts w:ascii="Times New Roman" w:hAnsi="Times New Roman" w:cs="Times New Roman"/>
          <w:sz w:val="24"/>
          <w:szCs w:val="24"/>
          <w:lang w:val="pt-BR"/>
        </w:rPr>
        <w:t>ă</w:t>
      </w:r>
      <w:r w:rsidRPr="006103C7">
        <w:rPr>
          <w:rFonts w:ascii="Times New Roman" w:hAnsi="Times New Roman" w:cs="Times New Roman"/>
          <w:sz w:val="24"/>
          <w:szCs w:val="24"/>
          <w:lang w:val="pt-BR"/>
        </w:rPr>
        <w:t xml:space="preserve"> de producator  potrivit normelor legale </w:t>
      </w:r>
      <w:r w:rsidR="00D916C4" w:rsidRPr="006103C7">
        <w:rPr>
          <w:rFonts w:ascii="Times New Roman" w:hAnsi="Times New Roman" w:cs="Times New Roman"/>
          <w:sz w:val="24"/>
          <w:szCs w:val="24"/>
        </w:rPr>
        <w:t>în</w:t>
      </w:r>
      <w:r w:rsidRPr="006103C7">
        <w:rPr>
          <w:rFonts w:ascii="Times New Roman" w:hAnsi="Times New Roman" w:cs="Times New Roman"/>
          <w:sz w:val="24"/>
          <w:szCs w:val="24"/>
          <w:lang w:val="pt-BR"/>
        </w:rPr>
        <w:t xml:space="preserve"> vigoare</w:t>
      </w:r>
      <w:r w:rsidR="00E371BC" w:rsidRPr="006103C7">
        <w:rPr>
          <w:rFonts w:ascii="Times New Roman" w:hAnsi="Times New Roman" w:cs="Times New Roman"/>
          <w:sz w:val="24"/>
          <w:szCs w:val="24"/>
          <w:lang w:val="pt-BR"/>
        </w:rPr>
        <w:t xml:space="preserve"> şi </w:t>
      </w:r>
      <w:r w:rsidR="00E371BC" w:rsidRPr="006103C7">
        <w:rPr>
          <w:rFonts w:ascii="Times New Roman" w:hAnsi="Times New Roman" w:cs="Times New Roman"/>
          <w:sz w:val="24"/>
          <w:szCs w:val="24"/>
        </w:rPr>
        <w:t>în</w:t>
      </w:r>
      <w:r w:rsidR="00E371BC" w:rsidRPr="006103C7">
        <w:rPr>
          <w:rFonts w:ascii="Times New Roman" w:hAnsi="Times New Roman" w:cs="Times New Roman"/>
          <w:sz w:val="24"/>
          <w:szCs w:val="24"/>
          <w:lang w:val="pt-BR"/>
        </w:rPr>
        <w:t xml:space="preserve"> cazul </w:t>
      </w:r>
      <w:r w:rsidR="00E371BC" w:rsidRPr="006103C7">
        <w:rPr>
          <w:rFonts w:ascii="Times New Roman" w:hAnsi="Times New Roman" w:cs="Times New Roman"/>
          <w:sz w:val="24"/>
          <w:szCs w:val="24"/>
        </w:rPr>
        <w:t>în</w:t>
      </w:r>
      <w:r w:rsidR="00E371BC" w:rsidRPr="006103C7">
        <w:rPr>
          <w:rFonts w:ascii="Times New Roman" w:hAnsi="Times New Roman" w:cs="Times New Roman"/>
          <w:sz w:val="24"/>
          <w:szCs w:val="24"/>
          <w:lang w:val="pt-BR"/>
        </w:rPr>
        <w:t xml:space="preserve"> </w:t>
      </w:r>
      <w:bookmarkStart w:id="3" w:name="OLE_LINK30"/>
      <w:bookmarkStart w:id="4" w:name="OLE_LINK31"/>
      <w:bookmarkStart w:id="5" w:name="OLE_LINK32"/>
      <w:r w:rsidR="00E371BC" w:rsidRPr="006103C7">
        <w:rPr>
          <w:rFonts w:ascii="Times New Roman" w:hAnsi="Times New Roman" w:cs="Times New Roman"/>
          <w:sz w:val="24"/>
          <w:szCs w:val="24"/>
          <w:lang w:val="pt-BR"/>
        </w:rPr>
        <w:t>care există probleme</w:t>
      </w:r>
      <w:r w:rsidR="00336540" w:rsidRPr="006103C7">
        <w:rPr>
          <w:rFonts w:ascii="Times New Roman" w:hAnsi="Times New Roman" w:cs="Times New Roman"/>
          <w:sz w:val="24"/>
          <w:szCs w:val="24"/>
          <w:lang w:val="pt-BR"/>
        </w:rPr>
        <w:t xml:space="preserve"> si este solicitat de catre achizitor</w:t>
      </w:r>
      <w:bookmarkEnd w:id="3"/>
      <w:bookmarkEnd w:id="4"/>
      <w:bookmarkEnd w:id="5"/>
      <w:r w:rsidR="00E371BC" w:rsidRPr="006103C7">
        <w:rPr>
          <w:rFonts w:ascii="Times New Roman" w:hAnsi="Times New Roman" w:cs="Times New Roman"/>
          <w:sz w:val="24"/>
          <w:szCs w:val="24"/>
          <w:lang w:val="pt-BR"/>
        </w:rPr>
        <w:t xml:space="preserve">, de </w:t>
      </w:r>
      <w:r w:rsidRPr="006103C7">
        <w:rPr>
          <w:rFonts w:ascii="Times New Roman" w:hAnsi="Times New Roman" w:cs="Times New Roman"/>
          <w:sz w:val="24"/>
          <w:szCs w:val="24"/>
          <w:lang w:val="pt-BR"/>
        </w:rPr>
        <w:t>BULETIN DE ANALIZA  a produsului.</w:t>
      </w: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1</w:t>
      </w:r>
      <w:r w:rsidR="001A3098">
        <w:rPr>
          <w:rFonts w:ascii="Times New Roman" w:hAnsi="Times New Roman" w:cs="Times New Roman"/>
          <w:sz w:val="24"/>
          <w:szCs w:val="24"/>
          <w:lang w:val="pt-BR"/>
        </w:rPr>
        <w:t>1</w:t>
      </w:r>
      <w:r w:rsidR="00336540" w:rsidRPr="006103C7">
        <w:rPr>
          <w:rFonts w:ascii="Times New Roman" w:hAnsi="Times New Roman" w:cs="Times New Roman"/>
          <w:sz w:val="24"/>
          <w:szCs w:val="24"/>
          <w:lang w:val="pt-BR"/>
        </w:rPr>
        <w:t xml:space="preserve">.2 - </w:t>
      </w:r>
      <w:r w:rsidRPr="006103C7">
        <w:rPr>
          <w:rFonts w:ascii="Times New Roman" w:hAnsi="Times New Roman" w:cs="Times New Roman"/>
          <w:sz w:val="24"/>
          <w:szCs w:val="24"/>
        </w:rPr>
        <w:t>Achizitorul are obligaţia de a notifica, în scris, furnizorului identitatea reprezentanţilor săi împuterniciţi pentru efectuarea recepţiei, testelor şi inspecţiilor.</w:t>
      </w:r>
    </w:p>
    <w:p w:rsidR="003E3BCF" w:rsidRPr="006103C7" w:rsidRDefault="003E3BCF" w:rsidP="000367EA">
      <w:pPr>
        <w:spacing w:after="0" w:line="240" w:lineRule="auto"/>
        <w:jc w:val="both"/>
        <w:rPr>
          <w:rFonts w:ascii="Times New Roman" w:hAnsi="Times New Roman" w:cs="Times New Roman"/>
          <w:iCs/>
          <w:sz w:val="24"/>
          <w:szCs w:val="24"/>
          <w:lang w:val="pt-BR"/>
        </w:rPr>
      </w:pPr>
      <w:r w:rsidRPr="006103C7">
        <w:rPr>
          <w:rFonts w:ascii="Times New Roman" w:hAnsi="Times New Roman" w:cs="Times New Roman"/>
          <w:sz w:val="24"/>
          <w:szCs w:val="24"/>
          <w:lang w:val="pt-BR"/>
        </w:rPr>
        <w:t>1</w:t>
      </w:r>
      <w:r w:rsidR="001A3098">
        <w:rPr>
          <w:rFonts w:ascii="Times New Roman" w:hAnsi="Times New Roman" w:cs="Times New Roman"/>
          <w:sz w:val="24"/>
          <w:szCs w:val="24"/>
          <w:lang w:val="pt-BR"/>
        </w:rPr>
        <w:t>1</w:t>
      </w:r>
      <w:r w:rsidRPr="006103C7">
        <w:rPr>
          <w:rFonts w:ascii="Times New Roman" w:hAnsi="Times New Roman" w:cs="Times New Roman"/>
          <w:sz w:val="24"/>
          <w:szCs w:val="24"/>
          <w:lang w:val="pt-BR"/>
        </w:rPr>
        <w:t xml:space="preserve">.3 - Inspecţiile şi testele din cadrul recepţiei provizorii şi recepţiei finale (calitative) se vor face la </w:t>
      </w:r>
      <w:r w:rsidR="00227DDE" w:rsidRPr="006103C7">
        <w:rPr>
          <w:rFonts w:ascii="Times New Roman" w:hAnsi="Times New Roman" w:cs="Times New Roman"/>
          <w:sz w:val="24"/>
          <w:szCs w:val="24"/>
          <w:lang w:val="pt-BR"/>
        </w:rPr>
        <w:t>sediul achizitorului</w:t>
      </w:r>
      <w:r w:rsidRPr="006103C7">
        <w:rPr>
          <w:rFonts w:ascii="Times New Roman" w:hAnsi="Times New Roman" w:cs="Times New Roman"/>
          <w:sz w:val="24"/>
          <w:szCs w:val="24"/>
          <w:lang w:val="pt-BR"/>
        </w:rPr>
        <w:t>.</w:t>
      </w:r>
      <w:r w:rsidRPr="006103C7">
        <w:rPr>
          <w:rFonts w:ascii="Times New Roman" w:hAnsi="Times New Roman" w:cs="Times New Roman"/>
          <w:iCs/>
          <w:sz w:val="24"/>
          <w:szCs w:val="24"/>
          <w:lang w:val="pt-BR"/>
        </w:rPr>
        <w:t xml:space="preserve"> </w:t>
      </w:r>
    </w:p>
    <w:p w:rsidR="003E3BCF" w:rsidRPr="006103C7" w:rsidRDefault="003E3BCF" w:rsidP="000367EA">
      <w:pPr>
        <w:spacing w:after="0" w:line="240" w:lineRule="auto"/>
        <w:jc w:val="both"/>
        <w:rPr>
          <w:rFonts w:ascii="Times New Roman" w:hAnsi="Times New Roman" w:cs="Times New Roman"/>
          <w:sz w:val="24"/>
          <w:szCs w:val="24"/>
        </w:rPr>
      </w:pPr>
      <w:r w:rsidRPr="006103C7">
        <w:rPr>
          <w:rFonts w:ascii="Times New Roman" w:hAnsi="Times New Roman" w:cs="Times New Roman"/>
          <w:sz w:val="24"/>
          <w:szCs w:val="24"/>
          <w:lang w:val="pt-BR"/>
        </w:rPr>
        <w:t>1</w:t>
      </w:r>
      <w:r w:rsidR="001A3098">
        <w:rPr>
          <w:rFonts w:ascii="Times New Roman" w:hAnsi="Times New Roman" w:cs="Times New Roman"/>
          <w:sz w:val="24"/>
          <w:szCs w:val="24"/>
          <w:lang w:val="pt-BR"/>
        </w:rPr>
        <w:t>1</w:t>
      </w:r>
      <w:r w:rsidRPr="006103C7">
        <w:rPr>
          <w:rFonts w:ascii="Times New Roman" w:hAnsi="Times New Roman" w:cs="Times New Roman"/>
          <w:sz w:val="24"/>
          <w:szCs w:val="24"/>
          <w:lang w:val="pt-BR"/>
        </w:rPr>
        <w:t xml:space="preserve">.4 - Dacă vreunul din produsele inspectate sau testate nu corespunde specificaţiilor tehnice, achizitorul are dreptul să îl respingă, iar furnizorul fără a modifica preţul contractului are obligaţia: </w:t>
      </w:r>
      <w:r w:rsidRPr="006103C7">
        <w:rPr>
          <w:rFonts w:ascii="Times New Roman" w:hAnsi="Times New Roman" w:cs="Times New Roman"/>
          <w:sz w:val="24"/>
          <w:szCs w:val="24"/>
          <w:lang w:val="pt-BR"/>
        </w:rPr>
        <w:tab/>
      </w: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rPr>
        <w:t>a) de a înlocui produsele refuzate</w:t>
      </w:r>
      <w:r w:rsidR="00547E9A">
        <w:rPr>
          <w:rFonts w:ascii="Times New Roman" w:hAnsi="Times New Roman" w:cs="Times New Roman"/>
          <w:sz w:val="24"/>
          <w:szCs w:val="24"/>
        </w:rPr>
        <w:t xml:space="preserve"> in maxim 1 ora de la refuzarea receptiei</w:t>
      </w:r>
      <w:r w:rsidRPr="006103C7">
        <w:rPr>
          <w:rFonts w:ascii="Times New Roman" w:hAnsi="Times New Roman" w:cs="Times New Roman"/>
          <w:sz w:val="24"/>
          <w:szCs w:val="24"/>
        </w:rPr>
        <w:t>; sau</w:t>
      </w: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 xml:space="preserve">b) de a face toate modificările necesare pentru ca produsele să corespundă specificaţiilor lor tehnice. </w:t>
      </w: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1</w:t>
      </w:r>
      <w:r w:rsidR="001A3098">
        <w:rPr>
          <w:rFonts w:ascii="Times New Roman" w:hAnsi="Times New Roman" w:cs="Times New Roman"/>
          <w:sz w:val="24"/>
          <w:szCs w:val="24"/>
          <w:lang w:val="pt-BR"/>
        </w:rPr>
        <w:t>1</w:t>
      </w:r>
      <w:r w:rsidRPr="006103C7">
        <w:rPr>
          <w:rFonts w:ascii="Times New Roman" w:hAnsi="Times New Roman" w:cs="Times New Roman"/>
          <w:sz w:val="24"/>
          <w:szCs w:val="24"/>
          <w:lang w:val="pt-BR"/>
        </w:rPr>
        <w:t>.5 - Dreptul achizitorului de a inspecta, testa şi, dacă este necesar, de a respinge nu va fi limitat sau amânat datorită faptului că produsele au fost inspectate şi testate de furnizor, cu sau fără participarea unui reprezentant al achizitorului, anterior livrării acestora la destinaţia finală.</w:t>
      </w: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1</w:t>
      </w:r>
      <w:r w:rsidR="001A3098">
        <w:rPr>
          <w:rFonts w:ascii="Times New Roman" w:hAnsi="Times New Roman" w:cs="Times New Roman"/>
          <w:sz w:val="24"/>
          <w:szCs w:val="24"/>
          <w:lang w:val="pt-BR"/>
        </w:rPr>
        <w:t>1</w:t>
      </w:r>
      <w:r w:rsidRPr="006103C7">
        <w:rPr>
          <w:rFonts w:ascii="Times New Roman" w:hAnsi="Times New Roman" w:cs="Times New Roman"/>
          <w:sz w:val="24"/>
          <w:szCs w:val="24"/>
          <w:lang w:val="pt-BR"/>
        </w:rPr>
        <w:t xml:space="preserve">.6 - Prevederile clauzelor 12.1-12.4 nu îl vor absolvi pe furnizor de obligaţia asumării garanţiilor sau altor obligaţii prevăzute în contract. </w:t>
      </w:r>
    </w:p>
    <w:p w:rsidR="00F458D7" w:rsidRDefault="00F458D7" w:rsidP="000367EA">
      <w:pPr>
        <w:spacing w:after="0" w:line="240" w:lineRule="auto"/>
        <w:jc w:val="both"/>
        <w:rPr>
          <w:rFonts w:ascii="Times New Roman" w:hAnsi="Times New Roman" w:cs="Times New Roman"/>
          <w:b/>
          <w:bCs/>
          <w:iCs/>
          <w:sz w:val="24"/>
          <w:szCs w:val="24"/>
          <w:lang w:val="pt-BR"/>
        </w:rPr>
      </w:pPr>
    </w:p>
    <w:p w:rsidR="005F4FA7" w:rsidRPr="006103C7" w:rsidRDefault="005F4FA7" w:rsidP="000367EA">
      <w:pPr>
        <w:spacing w:after="0" w:line="240" w:lineRule="auto"/>
        <w:jc w:val="both"/>
        <w:rPr>
          <w:rFonts w:ascii="Times New Roman" w:hAnsi="Times New Roman" w:cs="Times New Roman"/>
          <w:b/>
          <w:bCs/>
          <w:iCs/>
          <w:sz w:val="24"/>
          <w:szCs w:val="24"/>
          <w:lang w:val="pt-BR"/>
        </w:rPr>
      </w:pPr>
    </w:p>
    <w:p w:rsidR="003E3BCF" w:rsidRPr="006103C7" w:rsidRDefault="003E3BCF" w:rsidP="000367EA">
      <w:pPr>
        <w:spacing w:after="0" w:line="240" w:lineRule="auto"/>
        <w:jc w:val="both"/>
        <w:rPr>
          <w:rFonts w:ascii="Times New Roman" w:hAnsi="Times New Roman" w:cs="Times New Roman"/>
          <w:caps/>
          <w:sz w:val="24"/>
          <w:szCs w:val="24"/>
          <w:lang w:val="pt-BR"/>
        </w:rPr>
      </w:pPr>
      <w:r w:rsidRPr="006103C7">
        <w:rPr>
          <w:rFonts w:ascii="Times New Roman" w:hAnsi="Times New Roman" w:cs="Times New Roman"/>
          <w:b/>
          <w:bCs/>
          <w:iCs/>
          <w:sz w:val="24"/>
          <w:szCs w:val="24"/>
          <w:lang w:val="pt-BR"/>
        </w:rPr>
        <w:t>1</w:t>
      </w:r>
      <w:r w:rsidR="001A3098">
        <w:rPr>
          <w:rFonts w:ascii="Times New Roman" w:hAnsi="Times New Roman" w:cs="Times New Roman"/>
          <w:b/>
          <w:bCs/>
          <w:iCs/>
          <w:sz w:val="24"/>
          <w:szCs w:val="24"/>
          <w:lang w:val="pt-BR"/>
        </w:rPr>
        <w:t>2</w:t>
      </w:r>
      <w:r w:rsidRPr="006103C7">
        <w:rPr>
          <w:rFonts w:ascii="Times New Roman" w:hAnsi="Times New Roman" w:cs="Times New Roman"/>
          <w:b/>
          <w:bCs/>
          <w:iCs/>
          <w:sz w:val="24"/>
          <w:szCs w:val="24"/>
          <w:lang w:val="pt-BR"/>
        </w:rPr>
        <w:t>. Ambalare</w:t>
      </w:r>
      <w:r w:rsidR="00A83834">
        <w:rPr>
          <w:rFonts w:ascii="Times New Roman" w:hAnsi="Times New Roman" w:cs="Times New Roman"/>
          <w:iCs/>
          <w:sz w:val="24"/>
          <w:szCs w:val="24"/>
          <w:lang w:val="pt-BR"/>
        </w:rPr>
        <w:t xml:space="preserve">, </w:t>
      </w:r>
      <w:r w:rsidR="00A83834" w:rsidRPr="00A83834">
        <w:rPr>
          <w:rFonts w:ascii="Times New Roman" w:hAnsi="Times New Roman" w:cs="Times New Roman"/>
          <w:b/>
          <w:bCs/>
          <w:iCs/>
          <w:sz w:val="24"/>
          <w:szCs w:val="24"/>
          <w:lang w:val="pt-BR"/>
        </w:rPr>
        <w:t xml:space="preserve">etichetare </w:t>
      </w:r>
      <w:r w:rsidR="00A83834">
        <w:rPr>
          <w:rFonts w:ascii="Times New Roman" w:hAnsi="Times New Roman" w:cs="Times New Roman"/>
          <w:iCs/>
          <w:sz w:val="24"/>
          <w:szCs w:val="24"/>
          <w:lang w:val="pt-BR"/>
        </w:rPr>
        <w:t xml:space="preserve">si </w:t>
      </w:r>
      <w:r w:rsidRPr="006103C7">
        <w:rPr>
          <w:rFonts w:ascii="Times New Roman" w:hAnsi="Times New Roman" w:cs="Times New Roman"/>
          <w:b/>
          <w:bCs/>
          <w:iCs/>
          <w:sz w:val="24"/>
          <w:szCs w:val="24"/>
          <w:lang w:val="pt-BR"/>
        </w:rPr>
        <w:t>marcare</w:t>
      </w:r>
    </w:p>
    <w:p w:rsidR="003E3BCF" w:rsidRPr="006103C7" w:rsidRDefault="003E3BCF" w:rsidP="000367EA">
      <w:pPr>
        <w:spacing w:after="0" w:line="240" w:lineRule="auto"/>
        <w:jc w:val="both"/>
        <w:rPr>
          <w:rFonts w:ascii="Times New Roman" w:hAnsi="Times New Roman" w:cs="Times New Roman"/>
          <w:sz w:val="24"/>
          <w:szCs w:val="24"/>
        </w:rPr>
      </w:pPr>
      <w:r w:rsidRPr="006103C7">
        <w:rPr>
          <w:rFonts w:ascii="Times New Roman" w:hAnsi="Times New Roman" w:cs="Times New Roman"/>
          <w:caps/>
          <w:sz w:val="24"/>
          <w:szCs w:val="24"/>
          <w:lang w:val="pt-BR"/>
        </w:rPr>
        <w:t>1</w:t>
      </w:r>
      <w:r w:rsidR="001A3098">
        <w:rPr>
          <w:rFonts w:ascii="Times New Roman" w:hAnsi="Times New Roman" w:cs="Times New Roman"/>
          <w:caps/>
          <w:sz w:val="24"/>
          <w:szCs w:val="24"/>
          <w:lang w:val="pt-BR"/>
        </w:rPr>
        <w:t>2</w:t>
      </w:r>
      <w:r w:rsidRPr="006103C7">
        <w:rPr>
          <w:rFonts w:ascii="Times New Roman" w:hAnsi="Times New Roman" w:cs="Times New Roman"/>
          <w:caps/>
          <w:sz w:val="24"/>
          <w:szCs w:val="24"/>
          <w:lang w:val="pt-BR"/>
        </w:rPr>
        <w:t xml:space="preserve">.1 - </w:t>
      </w:r>
      <w:r w:rsidRPr="006103C7">
        <w:rPr>
          <w:rFonts w:ascii="Times New Roman" w:hAnsi="Times New Roman" w:cs="Times New Roman"/>
          <w:sz w:val="24"/>
          <w:szCs w:val="24"/>
          <w:lang w:val="pt-BR"/>
        </w:rPr>
        <w:t>(1) Furnizorul are obligaţia de a ambala produsele pentru ca acestea să facă faţă, fără limitare, la manipularea dură din timpul transportului, tranzitului şi expunerii la temperaturi extreme, la soare şi la precipitaţiile care ar putea să apară în timpul transportului şi depozitării în aer liber, în aşa fel încât să ajungă în bună stare la destinaţia finală.</w:t>
      </w: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rPr>
        <w:t xml:space="preserve">(2) În cazul ambalării greutăţilor şi volumelor în cutii, furnizorul va lua în considerare, unde este cazul, </w:t>
      </w:r>
      <w:r w:rsidRPr="006103C7">
        <w:rPr>
          <w:rFonts w:ascii="Times New Roman" w:hAnsi="Times New Roman" w:cs="Times New Roman"/>
          <w:sz w:val="24"/>
          <w:szCs w:val="24"/>
        </w:rPr>
        <w:lastRenderedPageBreak/>
        <w:t>distanţa mare până la destinaţia finală a produselor şi absenţa facilităţilor de manipulare grea în toate punctele de tranzit.</w:t>
      </w:r>
    </w:p>
    <w:p w:rsidR="003E3BCF"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1</w:t>
      </w:r>
      <w:r w:rsidR="001A3098">
        <w:rPr>
          <w:rFonts w:ascii="Times New Roman" w:hAnsi="Times New Roman" w:cs="Times New Roman"/>
          <w:sz w:val="24"/>
          <w:szCs w:val="24"/>
          <w:lang w:val="pt-BR"/>
        </w:rPr>
        <w:t>2</w:t>
      </w:r>
      <w:r w:rsidRPr="006103C7">
        <w:rPr>
          <w:rFonts w:ascii="Times New Roman" w:hAnsi="Times New Roman" w:cs="Times New Roman"/>
          <w:sz w:val="24"/>
          <w:szCs w:val="24"/>
          <w:lang w:val="pt-BR"/>
        </w:rPr>
        <w:t xml:space="preserve">.2 - Ambalarea, marcarea şi documentaţia din interiorul sau din afara pachetelor vor respecta strict cerinţele ce vor fi special prevăzute în contract, inclusiv cerinţele suplimentare. </w:t>
      </w:r>
    </w:p>
    <w:p w:rsidR="00F17FF2" w:rsidRDefault="00A83834" w:rsidP="00A83834">
      <w:pPr>
        <w:suppressAutoHyphens w:val="0"/>
        <w:spacing w:after="0" w:line="240" w:lineRule="auto"/>
        <w:jc w:val="both"/>
        <w:rPr>
          <w:sz w:val="24"/>
          <w:szCs w:val="24"/>
        </w:rPr>
      </w:pPr>
      <w:r>
        <w:rPr>
          <w:rFonts w:ascii="Times New Roman" w:hAnsi="Times New Roman" w:cs="Times New Roman"/>
          <w:sz w:val="24"/>
          <w:szCs w:val="24"/>
          <w:lang w:val="pt-BR"/>
        </w:rPr>
        <w:t xml:space="preserve">12.3 – </w:t>
      </w:r>
      <w:r w:rsidR="00F17FF2">
        <w:rPr>
          <w:rFonts w:ascii="Times New Roman" w:hAnsi="Times New Roman" w:cs="Times New Roman"/>
          <w:sz w:val="24"/>
          <w:szCs w:val="24"/>
          <w:lang w:val="pt-BR"/>
        </w:rPr>
        <w:t xml:space="preserve">(1) </w:t>
      </w:r>
      <w:r>
        <w:rPr>
          <w:rFonts w:ascii="Times New Roman" w:hAnsi="Times New Roman" w:cs="Times New Roman"/>
          <w:sz w:val="24"/>
          <w:szCs w:val="24"/>
          <w:lang w:val="pt-BR"/>
        </w:rPr>
        <w:t xml:space="preserve">Etichetarea va respecta toate normele in vigoare. </w:t>
      </w:r>
      <w:r w:rsidRPr="00A83834">
        <w:rPr>
          <w:sz w:val="24"/>
          <w:szCs w:val="24"/>
        </w:rPr>
        <w:t xml:space="preserve">Gustarile de la ora 16:00 vor fi ambalate si etichetate conform normelor, cuprinzand detaliile: numele produsului, ingrediente, data fabricatiei, gramajul, data expirarii, conditii de pastrare si etichetarea nutritionala (glucide, lipide, proteine, sare, fibre, vitamine, etc/100gr si/sau/unitatea de produs). </w:t>
      </w:r>
    </w:p>
    <w:p w:rsidR="00F17FF2" w:rsidRDefault="00F17FF2" w:rsidP="00A83834">
      <w:pPr>
        <w:suppressAutoHyphens w:val="0"/>
        <w:spacing w:after="0" w:line="240" w:lineRule="auto"/>
        <w:jc w:val="both"/>
        <w:rPr>
          <w:sz w:val="24"/>
          <w:szCs w:val="24"/>
          <w:lang w:eastAsia="ro-RO"/>
        </w:rPr>
      </w:pPr>
      <w:r>
        <w:rPr>
          <w:sz w:val="24"/>
          <w:szCs w:val="24"/>
        </w:rPr>
        <w:t xml:space="preserve">(2) </w:t>
      </w:r>
      <w:r w:rsidR="00A83834" w:rsidRPr="00A83834">
        <w:rPr>
          <w:sz w:val="24"/>
          <w:szCs w:val="24"/>
          <w:lang w:eastAsia="ro-RO"/>
        </w:rPr>
        <w:t>Etichetarea nutriţională trebuie să conţină următoarele elemente: valoare energetică, grăsimi, acizi graşi saturaţi, glucide, zaharuri, proteine, sare</w:t>
      </w:r>
      <w:r w:rsidR="00A83834">
        <w:rPr>
          <w:sz w:val="24"/>
          <w:szCs w:val="24"/>
          <w:lang w:eastAsia="ro-RO"/>
        </w:rPr>
        <w:t xml:space="preserve">. </w:t>
      </w:r>
    </w:p>
    <w:p w:rsidR="00A83834" w:rsidRPr="006F4F50" w:rsidRDefault="00F17FF2" w:rsidP="00A83834">
      <w:pPr>
        <w:suppressAutoHyphens w:val="0"/>
        <w:spacing w:after="0" w:line="240" w:lineRule="auto"/>
        <w:jc w:val="both"/>
        <w:rPr>
          <w:sz w:val="24"/>
          <w:szCs w:val="24"/>
        </w:rPr>
      </w:pPr>
      <w:r>
        <w:rPr>
          <w:sz w:val="24"/>
          <w:szCs w:val="24"/>
          <w:lang w:eastAsia="ro-RO"/>
        </w:rPr>
        <w:t xml:space="preserve">(3) </w:t>
      </w:r>
      <w:r w:rsidR="00A83834" w:rsidRPr="00A83834">
        <w:rPr>
          <w:sz w:val="24"/>
          <w:szCs w:val="24"/>
        </w:rPr>
        <w:t xml:space="preserve">Se vor trimite aditional etichete pentru probe, care vor avea mentionat, pe langa inscrisurile de </w:t>
      </w:r>
      <w:r w:rsidR="00A83834">
        <w:rPr>
          <w:sz w:val="24"/>
          <w:szCs w:val="24"/>
        </w:rPr>
        <w:t>mai sus</w:t>
      </w:r>
      <w:r w:rsidR="00A83834" w:rsidRPr="00A83834">
        <w:rPr>
          <w:sz w:val="24"/>
          <w:szCs w:val="24"/>
        </w:rPr>
        <w:t xml:space="preserve"> si insrisul „PROBA ALIMENTARA” langa denumirea produsului</w:t>
      </w:r>
      <w:r w:rsidR="00A83834">
        <w:rPr>
          <w:sz w:val="24"/>
          <w:szCs w:val="24"/>
        </w:rPr>
        <w:t>.</w:t>
      </w:r>
    </w:p>
    <w:p w:rsidR="00A83834" w:rsidRDefault="00A83834" w:rsidP="000367EA">
      <w:pPr>
        <w:spacing w:after="0" w:line="240" w:lineRule="auto"/>
        <w:jc w:val="both"/>
        <w:rPr>
          <w:sz w:val="24"/>
          <w:szCs w:val="24"/>
          <w:lang w:eastAsia="ro-RO"/>
        </w:rPr>
      </w:pPr>
    </w:p>
    <w:p w:rsidR="00F458D7" w:rsidRPr="006103C7" w:rsidRDefault="00F458D7" w:rsidP="000367EA">
      <w:pPr>
        <w:spacing w:after="0" w:line="240" w:lineRule="auto"/>
        <w:jc w:val="both"/>
        <w:rPr>
          <w:rFonts w:ascii="Times New Roman" w:hAnsi="Times New Roman" w:cs="Times New Roman"/>
          <w:sz w:val="24"/>
          <w:szCs w:val="24"/>
          <w:lang w:val="it-IT"/>
        </w:rPr>
      </w:pP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b/>
          <w:bCs/>
          <w:iCs/>
          <w:sz w:val="24"/>
          <w:szCs w:val="24"/>
          <w:lang w:val="it-IT"/>
        </w:rPr>
        <w:t>1</w:t>
      </w:r>
      <w:r w:rsidR="001A3098">
        <w:rPr>
          <w:rFonts w:ascii="Times New Roman" w:hAnsi="Times New Roman" w:cs="Times New Roman"/>
          <w:b/>
          <w:bCs/>
          <w:iCs/>
          <w:sz w:val="24"/>
          <w:szCs w:val="24"/>
          <w:lang w:val="it-IT"/>
        </w:rPr>
        <w:t>3</w:t>
      </w:r>
      <w:r w:rsidRPr="006103C7">
        <w:rPr>
          <w:rFonts w:ascii="Times New Roman" w:hAnsi="Times New Roman" w:cs="Times New Roman"/>
          <w:b/>
          <w:bCs/>
          <w:iCs/>
          <w:sz w:val="24"/>
          <w:szCs w:val="24"/>
          <w:lang w:val="it-IT"/>
        </w:rPr>
        <w:t>. Livrarea şi documentele care însoţesc produsele</w:t>
      </w:r>
    </w:p>
    <w:p w:rsidR="003E3BCF" w:rsidRPr="006103C7" w:rsidRDefault="003E3BCF" w:rsidP="000367EA">
      <w:pPr>
        <w:spacing w:after="0" w:line="240" w:lineRule="auto"/>
        <w:jc w:val="both"/>
        <w:rPr>
          <w:rFonts w:ascii="Times New Roman" w:hAnsi="Times New Roman" w:cs="Times New Roman"/>
          <w:sz w:val="24"/>
          <w:szCs w:val="24"/>
        </w:rPr>
      </w:pPr>
      <w:r w:rsidRPr="006103C7">
        <w:rPr>
          <w:rFonts w:ascii="Times New Roman" w:hAnsi="Times New Roman" w:cs="Times New Roman"/>
          <w:sz w:val="24"/>
          <w:szCs w:val="24"/>
          <w:lang w:val="it-IT"/>
        </w:rPr>
        <w:t>1</w:t>
      </w:r>
      <w:r w:rsidR="001A3098">
        <w:rPr>
          <w:rFonts w:ascii="Times New Roman" w:hAnsi="Times New Roman" w:cs="Times New Roman"/>
          <w:sz w:val="24"/>
          <w:szCs w:val="24"/>
          <w:lang w:val="it-IT"/>
        </w:rPr>
        <w:t>3</w:t>
      </w:r>
      <w:r w:rsidRPr="006103C7">
        <w:rPr>
          <w:rFonts w:ascii="Times New Roman" w:hAnsi="Times New Roman" w:cs="Times New Roman"/>
          <w:sz w:val="24"/>
          <w:szCs w:val="24"/>
          <w:lang w:val="it-IT"/>
        </w:rPr>
        <w:t>.1 - Furnizorul are obligaţia de a livra produsele la destinaţia finală indicată de achizitor, respectând:</w:t>
      </w:r>
    </w:p>
    <w:p w:rsidR="003E3BCF" w:rsidRPr="006103C7" w:rsidRDefault="003E3BCF" w:rsidP="000367EA">
      <w:pPr>
        <w:spacing w:after="0" w:line="240" w:lineRule="auto"/>
        <w:jc w:val="both"/>
        <w:rPr>
          <w:rFonts w:ascii="Times New Roman" w:hAnsi="Times New Roman" w:cs="Times New Roman"/>
          <w:sz w:val="24"/>
          <w:szCs w:val="24"/>
        </w:rPr>
      </w:pPr>
      <w:r w:rsidRPr="006103C7">
        <w:rPr>
          <w:rFonts w:ascii="Times New Roman" w:hAnsi="Times New Roman" w:cs="Times New Roman"/>
          <w:sz w:val="24"/>
          <w:szCs w:val="24"/>
        </w:rPr>
        <w:t xml:space="preserve">a) </w:t>
      </w:r>
      <w:r w:rsidR="00227DDE" w:rsidRPr="006103C7">
        <w:rPr>
          <w:rFonts w:ascii="Times New Roman" w:hAnsi="Times New Roman" w:cs="Times New Roman"/>
          <w:sz w:val="24"/>
          <w:szCs w:val="24"/>
        </w:rPr>
        <w:t>conditiile din Caietul de sarcini</w:t>
      </w:r>
    </w:p>
    <w:p w:rsidR="003E3BCF" w:rsidRPr="006103C7" w:rsidRDefault="003E3BCF" w:rsidP="000367EA">
      <w:pPr>
        <w:spacing w:after="0" w:line="240" w:lineRule="auto"/>
        <w:jc w:val="both"/>
        <w:rPr>
          <w:rFonts w:ascii="Times New Roman" w:hAnsi="Times New Roman" w:cs="Times New Roman"/>
          <w:sz w:val="24"/>
          <w:szCs w:val="24"/>
        </w:rPr>
      </w:pPr>
      <w:r w:rsidRPr="006103C7">
        <w:rPr>
          <w:rFonts w:ascii="Times New Roman" w:hAnsi="Times New Roman" w:cs="Times New Roman"/>
          <w:sz w:val="24"/>
          <w:szCs w:val="24"/>
        </w:rPr>
        <w:t>b) termenul comercial stabilit;</w:t>
      </w:r>
    </w:p>
    <w:p w:rsidR="003E3BCF" w:rsidRPr="006103C7" w:rsidRDefault="003E3BCF" w:rsidP="000367EA">
      <w:pPr>
        <w:spacing w:after="0" w:line="240" w:lineRule="auto"/>
        <w:jc w:val="both"/>
        <w:rPr>
          <w:rFonts w:ascii="Times New Roman" w:hAnsi="Times New Roman" w:cs="Times New Roman"/>
          <w:sz w:val="24"/>
          <w:szCs w:val="24"/>
        </w:rPr>
      </w:pPr>
      <w:r w:rsidRPr="006103C7">
        <w:rPr>
          <w:rFonts w:ascii="Times New Roman" w:hAnsi="Times New Roman" w:cs="Times New Roman"/>
          <w:sz w:val="24"/>
          <w:szCs w:val="24"/>
          <w:lang w:val="it-IT"/>
        </w:rPr>
        <w:t>1</w:t>
      </w:r>
      <w:r w:rsidR="001A3098">
        <w:rPr>
          <w:rFonts w:ascii="Times New Roman" w:hAnsi="Times New Roman" w:cs="Times New Roman"/>
          <w:sz w:val="24"/>
          <w:szCs w:val="24"/>
          <w:lang w:val="it-IT"/>
        </w:rPr>
        <w:t>3</w:t>
      </w:r>
      <w:r w:rsidRPr="006103C7">
        <w:rPr>
          <w:rFonts w:ascii="Times New Roman" w:hAnsi="Times New Roman" w:cs="Times New Roman"/>
          <w:sz w:val="24"/>
          <w:szCs w:val="24"/>
          <w:lang w:val="it-IT"/>
        </w:rPr>
        <w:t>.2 - (1) La expedierea produselor, furnizorul are obligaţia de a comunica, în scris, atât achizitorului, cât şi, după caz, societăţii de asigurări datele de expediere, numărul contractului, descrierea produselor, cantitatea, locul de încărcare şi locul de descărcare.</w:t>
      </w: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rPr>
        <w:t>(2) Furnizorul va transmite achizitorului docu</w:t>
      </w:r>
      <w:r w:rsidR="00227DDE" w:rsidRPr="006103C7">
        <w:rPr>
          <w:rFonts w:ascii="Times New Roman" w:hAnsi="Times New Roman" w:cs="Times New Roman"/>
          <w:sz w:val="24"/>
          <w:szCs w:val="24"/>
        </w:rPr>
        <w:t>mentele care însoţesc produsele: CERTIFICAT SANITAR</w:t>
      </w:r>
      <w:r w:rsidR="001D7ABD" w:rsidRPr="006103C7">
        <w:rPr>
          <w:rFonts w:ascii="Times New Roman" w:hAnsi="Times New Roman" w:cs="Times New Roman"/>
          <w:sz w:val="24"/>
          <w:szCs w:val="24"/>
        </w:rPr>
        <w:t xml:space="preserve"> -</w:t>
      </w:r>
      <w:r w:rsidR="00227DDE" w:rsidRPr="006103C7">
        <w:rPr>
          <w:rFonts w:ascii="Times New Roman" w:hAnsi="Times New Roman" w:cs="Times New Roman"/>
          <w:sz w:val="24"/>
          <w:szCs w:val="24"/>
        </w:rPr>
        <w:t xml:space="preserve"> VETERINAR DE TRANSPORT, CERTIFICAT DE CALITATE sau DECLARATIE DE CONFORMITATE </w:t>
      </w:r>
      <w:r w:rsidR="00D916C4" w:rsidRPr="006103C7">
        <w:rPr>
          <w:rFonts w:ascii="Times New Roman" w:hAnsi="Times New Roman" w:cs="Times New Roman"/>
          <w:sz w:val="24"/>
          <w:szCs w:val="24"/>
          <w:lang w:val="pt-BR"/>
        </w:rPr>
        <w:t xml:space="preserve">eliberată de producator  potrivit normelor legale </w:t>
      </w:r>
      <w:r w:rsidR="00D916C4" w:rsidRPr="006103C7">
        <w:rPr>
          <w:rFonts w:ascii="Times New Roman" w:hAnsi="Times New Roman" w:cs="Times New Roman"/>
          <w:sz w:val="24"/>
          <w:szCs w:val="24"/>
        </w:rPr>
        <w:t>în</w:t>
      </w:r>
      <w:r w:rsidR="00D916C4" w:rsidRPr="006103C7">
        <w:rPr>
          <w:rFonts w:ascii="Times New Roman" w:hAnsi="Times New Roman" w:cs="Times New Roman"/>
          <w:sz w:val="24"/>
          <w:szCs w:val="24"/>
          <w:lang w:val="pt-BR"/>
        </w:rPr>
        <w:t xml:space="preserve"> vigoare şi </w:t>
      </w:r>
      <w:r w:rsidR="00D916C4" w:rsidRPr="006103C7">
        <w:rPr>
          <w:rFonts w:ascii="Times New Roman" w:hAnsi="Times New Roman" w:cs="Times New Roman"/>
          <w:sz w:val="24"/>
          <w:szCs w:val="24"/>
        </w:rPr>
        <w:t>în</w:t>
      </w:r>
      <w:r w:rsidR="00D916C4" w:rsidRPr="006103C7">
        <w:rPr>
          <w:rFonts w:ascii="Times New Roman" w:hAnsi="Times New Roman" w:cs="Times New Roman"/>
          <w:sz w:val="24"/>
          <w:szCs w:val="24"/>
          <w:lang w:val="pt-BR"/>
        </w:rPr>
        <w:t xml:space="preserve"> </w:t>
      </w:r>
      <w:r w:rsidR="00336540" w:rsidRPr="006103C7">
        <w:rPr>
          <w:rFonts w:ascii="Times New Roman" w:hAnsi="Times New Roman" w:cs="Times New Roman"/>
          <w:sz w:val="24"/>
          <w:szCs w:val="24"/>
          <w:lang w:val="pt-BR"/>
        </w:rPr>
        <w:t>cazul in care există probleme si este soli</w:t>
      </w:r>
      <w:r w:rsidR="000C7D4B" w:rsidRPr="006103C7">
        <w:rPr>
          <w:rFonts w:ascii="Times New Roman" w:hAnsi="Times New Roman" w:cs="Times New Roman"/>
          <w:sz w:val="24"/>
          <w:szCs w:val="24"/>
          <w:lang w:val="pt-BR"/>
        </w:rPr>
        <w:t>citat de catre achizit</w:t>
      </w:r>
      <w:r w:rsidR="00336540" w:rsidRPr="006103C7">
        <w:rPr>
          <w:rFonts w:ascii="Times New Roman" w:hAnsi="Times New Roman" w:cs="Times New Roman"/>
          <w:sz w:val="24"/>
          <w:szCs w:val="24"/>
          <w:lang w:val="pt-BR"/>
        </w:rPr>
        <w:t>or</w:t>
      </w:r>
      <w:r w:rsidR="00D916C4" w:rsidRPr="006103C7">
        <w:rPr>
          <w:rFonts w:ascii="Times New Roman" w:hAnsi="Times New Roman" w:cs="Times New Roman"/>
          <w:sz w:val="24"/>
          <w:szCs w:val="24"/>
          <w:lang w:val="pt-BR"/>
        </w:rPr>
        <w:t>, de BULETIN DE ANALIZA  a produsului.</w:t>
      </w: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1</w:t>
      </w:r>
      <w:r w:rsidR="001A3098">
        <w:rPr>
          <w:rFonts w:ascii="Times New Roman" w:hAnsi="Times New Roman" w:cs="Times New Roman"/>
          <w:sz w:val="24"/>
          <w:szCs w:val="24"/>
          <w:lang w:val="it-IT"/>
        </w:rPr>
        <w:t>3</w:t>
      </w:r>
      <w:r w:rsidRPr="006103C7">
        <w:rPr>
          <w:rFonts w:ascii="Times New Roman" w:hAnsi="Times New Roman" w:cs="Times New Roman"/>
          <w:sz w:val="24"/>
          <w:szCs w:val="24"/>
          <w:lang w:val="it-IT"/>
        </w:rPr>
        <w:t xml:space="preserve">.3 - Certificarea de către achizitor a faptului că produsele au fost livrate parţial sau total se face </w:t>
      </w:r>
      <w:r w:rsidR="00227DDE" w:rsidRPr="006103C7">
        <w:rPr>
          <w:rFonts w:ascii="Times New Roman" w:hAnsi="Times New Roman" w:cs="Times New Roman"/>
          <w:sz w:val="24"/>
          <w:szCs w:val="24"/>
          <w:lang w:val="it-IT"/>
        </w:rPr>
        <w:t>dupa</w:t>
      </w:r>
      <w:r w:rsidRPr="006103C7">
        <w:rPr>
          <w:rFonts w:ascii="Times New Roman" w:hAnsi="Times New Roman" w:cs="Times New Roman"/>
          <w:sz w:val="24"/>
          <w:szCs w:val="24"/>
          <w:lang w:val="it-IT"/>
        </w:rPr>
        <w:t xml:space="preserve"> recepţie, prin semnarea </w:t>
      </w:r>
      <w:r w:rsidR="00227DDE" w:rsidRPr="006103C7">
        <w:rPr>
          <w:rFonts w:ascii="Times New Roman" w:hAnsi="Times New Roman" w:cs="Times New Roman"/>
          <w:sz w:val="24"/>
          <w:szCs w:val="24"/>
          <w:lang w:val="it-IT"/>
        </w:rPr>
        <w:t xml:space="preserve">documentelor </w:t>
      </w:r>
      <w:r w:rsidRPr="006103C7">
        <w:rPr>
          <w:rFonts w:ascii="Times New Roman" w:hAnsi="Times New Roman" w:cs="Times New Roman"/>
          <w:sz w:val="24"/>
          <w:szCs w:val="24"/>
          <w:lang w:val="it-IT"/>
        </w:rPr>
        <w:t>de primire de către reprezentantul autorizat al acestuia, pe documentele emise de furnizor pentru livrare.</w:t>
      </w: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1</w:t>
      </w:r>
      <w:r w:rsidR="001A3098">
        <w:rPr>
          <w:rFonts w:ascii="Times New Roman" w:hAnsi="Times New Roman" w:cs="Times New Roman"/>
          <w:sz w:val="24"/>
          <w:szCs w:val="24"/>
          <w:lang w:val="it-IT"/>
        </w:rPr>
        <w:t>3</w:t>
      </w:r>
      <w:r w:rsidRPr="006103C7">
        <w:rPr>
          <w:rFonts w:ascii="Times New Roman" w:hAnsi="Times New Roman" w:cs="Times New Roman"/>
          <w:sz w:val="24"/>
          <w:szCs w:val="24"/>
          <w:lang w:val="it-IT"/>
        </w:rPr>
        <w:t xml:space="preserve">.4 - Livrarea produselor se consideră încheiată în momentul în care sunt îndeplinite prevederile clauzelor de recepţie produselor. </w:t>
      </w:r>
    </w:p>
    <w:p w:rsidR="00F458D7" w:rsidRDefault="00F458D7" w:rsidP="000367EA">
      <w:pPr>
        <w:spacing w:after="0" w:line="240" w:lineRule="auto"/>
        <w:jc w:val="both"/>
        <w:rPr>
          <w:rFonts w:ascii="Times New Roman" w:hAnsi="Times New Roman" w:cs="Times New Roman"/>
          <w:sz w:val="24"/>
          <w:szCs w:val="24"/>
          <w:lang w:val="it-IT"/>
        </w:rPr>
      </w:pPr>
    </w:p>
    <w:p w:rsidR="005F4FA7" w:rsidRPr="006103C7" w:rsidRDefault="005F4FA7" w:rsidP="000367EA">
      <w:pPr>
        <w:spacing w:after="0" w:line="240" w:lineRule="auto"/>
        <w:jc w:val="both"/>
        <w:rPr>
          <w:rFonts w:ascii="Times New Roman" w:hAnsi="Times New Roman" w:cs="Times New Roman"/>
          <w:sz w:val="24"/>
          <w:szCs w:val="24"/>
          <w:lang w:val="it-IT"/>
        </w:rPr>
      </w:pP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b/>
          <w:bCs/>
          <w:iCs/>
          <w:sz w:val="24"/>
          <w:szCs w:val="24"/>
          <w:lang w:val="it-IT"/>
        </w:rPr>
        <w:t>1</w:t>
      </w:r>
      <w:r w:rsidR="001A3098">
        <w:rPr>
          <w:rFonts w:ascii="Times New Roman" w:hAnsi="Times New Roman" w:cs="Times New Roman"/>
          <w:b/>
          <w:bCs/>
          <w:iCs/>
          <w:sz w:val="24"/>
          <w:szCs w:val="24"/>
          <w:lang w:val="it-IT"/>
        </w:rPr>
        <w:t>4</w:t>
      </w:r>
      <w:r w:rsidRPr="006103C7">
        <w:rPr>
          <w:rFonts w:ascii="Times New Roman" w:hAnsi="Times New Roman" w:cs="Times New Roman"/>
          <w:b/>
          <w:bCs/>
          <w:iCs/>
          <w:sz w:val="24"/>
          <w:szCs w:val="24"/>
          <w:lang w:val="it-IT"/>
        </w:rPr>
        <w:t>. Asigurări</w:t>
      </w: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1</w:t>
      </w:r>
      <w:r w:rsidR="001A3098">
        <w:rPr>
          <w:rFonts w:ascii="Times New Roman" w:hAnsi="Times New Roman" w:cs="Times New Roman"/>
          <w:sz w:val="24"/>
          <w:szCs w:val="24"/>
          <w:lang w:val="it-IT"/>
        </w:rPr>
        <w:t>4</w:t>
      </w:r>
      <w:r w:rsidRPr="006103C7">
        <w:rPr>
          <w:rFonts w:ascii="Times New Roman" w:hAnsi="Times New Roman" w:cs="Times New Roman"/>
          <w:sz w:val="24"/>
          <w:szCs w:val="24"/>
          <w:lang w:val="it-IT"/>
        </w:rPr>
        <w:t xml:space="preserve">.1 - Furnizorul are obligaţia de a asigura complet produsele furnizate prin contract împotriva pierderii sau deteriorării neprevăzute la fabricare, transport, depozitare şi livrare, în funcţie de termenul comercial de livrare convenit. </w:t>
      </w:r>
    </w:p>
    <w:p w:rsidR="004B1069" w:rsidRDefault="004B1069" w:rsidP="000367EA">
      <w:pPr>
        <w:spacing w:after="0" w:line="240" w:lineRule="auto"/>
        <w:jc w:val="both"/>
        <w:rPr>
          <w:rFonts w:ascii="Times New Roman" w:hAnsi="Times New Roman" w:cs="Times New Roman"/>
          <w:sz w:val="24"/>
          <w:szCs w:val="24"/>
        </w:rPr>
      </w:pPr>
    </w:p>
    <w:p w:rsidR="005F4FA7" w:rsidRPr="006103C7" w:rsidRDefault="005F4FA7" w:rsidP="000367EA">
      <w:pPr>
        <w:spacing w:after="0" w:line="240" w:lineRule="auto"/>
        <w:jc w:val="both"/>
        <w:rPr>
          <w:rFonts w:ascii="Times New Roman" w:hAnsi="Times New Roman" w:cs="Times New Roman"/>
          <w:sz w:val="24"/>
          <w:szCs w:val="24"/>
        </w:rPr>
      </w:pP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b/>
          <w:bCs/>
          <w:iCs/>
          <w:sz w:val="24"/>
          <w:szCs w:val="24"/>
          <w:lang w:val="it-IT"/>
        </w:rPr>
        <w:t>1</w:t>
      </w:r>
      <w:r w:rsidR="001A3098">
        <w:rPr>
          <w:rFonts w:ascii="Times New Roman" w:hAnsi="Times New Roman" w:cs="Times New Roman"/>
          <w:b/>
          <w:bCs/>
          <w:iCs/>
          <w:sz w:val="24"/>
          <w:szCs w:val="24"/>
          <w:lang w:val="it-IT"/>
        </w:rPr>
        <w:t>5</w:t>
      </w:r>
      <w:r w:rsidRPr="006103C7">
        <w:rPr>
          <w:rFonts w:ascii="Times New Roman" w:hAnsi="Times New Roman" w:cs="Times New Roman"/>
          <w:b/>
          <w:bCs/>
          <w:iCs/>
          <w:sz w:val="24"/>
          <w:szCs w:val="24"/>
          <w:lang w:val="it-IT"/>
        </w:rPr>
        <w:t xml:space="preserve">. Servicii </w:t>
      </w: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1</w:t>
      </w:r>
      <w:r w:rsidR="001A3098">
        <w:rPr>
          <w:rFonts w:ascii="Times New Roman" w:hAnsi="Times New Roman" w:cs="Times New Roman"/>
          <w:sz w:val="24"/>
          <w:szCs w:val="24"/>
          <w:lang w:val="it-IT"/>
        </w:rPr>
        <w:t>5</w:t>
      </w:r>
      <w:r w:rsidRPr="006103C7">
        <w:rPr>
          <w:rFonts w:ascii="Times New Roman" w:hAnsi="Times New Roman" w:cs="Times New Roman"/>
          <w:sz w:val="24"/>
          <w:szCs w:val="24"/>
          <w:lang w:val="it-IT"/>
        </w:rPr>
        <w:t>.1 - Pe lângă furnizarea efectivă a produselor, furnizorul are obligaţia de a presta şi serviciile accesorii</w:t>
      </w:r>
      <w:r w:rsidR="00227DDE" w:rsidRPr="006103C7">
        <w:rPr>
          <w:rFonts w:ascii="Times New Roman" w:hAnsi="Times New Roman" w:cs="Times New Roman"/>
          <w:sz w:val="24"/>
          <w:szCs w:val="24"/>
          <w:lang w:val="it-IT"/>
        </w:rPr>
        <w:t xml:space="preserve"> </w:t>
      </w:r>
      <w:r w:rsidRPr="006103C7">
        <w:rPr>
          <w:rFonts w:ascii="Times New Roman" w:hAnsi="Times New Roman" w:cs="Times New Roman"/>
          <w:sz w:val="24"/>
          <w:szCs w:val="24"/>
          <w:lang w:val="it-IT"/>
        </w:rPr>
        <w:t>furnizării produselor</w:t>
      </w:r>
      <w:r w:rsidR="0003632C" w:rsidRPr="006103C7">
        <w:rPr>
          <w:rFonts w:ascii="Times New Roman" w:hAnsi="Times New Roman" w:cs="Times New Roman"/>
          <w:sz w:val="24"/>
          <w:szCs w:val="24"/>
          <w:lang w:val="it-IT"/>
        </w:rPr>
        <w:t xml:space="preserve"> (transportul lor)</w:t>
      </w:r>
      <w:r w:rsidRPr="006103C7">
        <w:rPr>
          <w:rFonts w:ascii="Times New Roman" w:hAnsi="Times New Roman" w:cs="Times New Roman"/>
          <w:sz w:val="24"/>
          <w:szCs w:val="24"/>
          <w:lang w:val="it-IT"/>
        </w:rPr>
        <w:t>, fără a modifica preţul contractului.</w:t>
      </w: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1</w:t>
      </w:r>
      <w:r w:rsidR="001A3098">
        <w:rPr>
          <w:rFonts w:ascii="Times New Roman" w:hAnsi="Times New Roman" w:cs="Times New Roman"/>
          <w:sz w:val="24"/>
          <w:szCs w:val="24"/>
          <w:lang w:val="it-IT"/>
        </w:rPr>
        <w:t>5</w:t>
      </w:r>
      <w:r w:rsidRPr="006103C7">
        <w:rPr>
          <w:rFonts w:ascii="Times New Roman" w:hAnsi="Times New Roman" w:cs="Times New Roman"/>
          <w:sz w:val="24"/>
          <w:szCs w:val="24"/>
          <w:lang w:val="it-IT"/>
        </w:rPr>
        <w:t>.2.- Furnizorul are obligaţia de a presta serviciile, pentru perioada de timp convenită, cu condiţia ca aceste servicii să nu elibereze furnizorul de nicio obligaţie de garanţie asumată prin contract.</w:t>
      </w:r>
    </w:p>
    <w:p w:rsidR="00F17FF2" w:rsidRDefault="00F17FF2" w:rsidP="000367EA">
      <w:pPr>
        <w:spacing w:after="0" w:line="240" w:lineRule="auto"/>
        <w:jc w:val="both"/>
        <w:rPr>
          <w:rFonts w:ascii="Times New Roman" w:hAnsi="Times New Roman" w:cs="Times New Roman"/>
          <w:sz w:val="24"/>
          <w:szCs w:val="24"/>
        </w:rPr>
      </w:pPr>
    </w:p>
    <w:p w:rsidR="005F4FA7" w:rsidRPr="006103C7" w:rsidRDefault="005F4FA7" w:rsidP="000367EA">
      <w:pPr>
        <w:spacing w:after="0" w:line="240" w:lineRule="auto"/>
        <w:jc w:val="both"/>
        <w:rPr>
          <w:rFonts w:ascii="Times New Roman" w:hAnsi="Times New Roman" w:cs="Times New Roman"/>
          <w:sz w:val="24"/>
          <w:szCs w:val="24"/>
        </w:rPr>
      </w:pP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b/>
          <w:bCs/>
          <w:iCs/>
          <w:sz w:val="24"/>
          <w:szCs w:val="24"/>
          <w:lang w:val="it-IT"/>
        </w:rPr>
        <w:lastRenderedPageBreak/>
        <w:t>1</w:t>
      </w:r>
      <w:r w:rsidR="001A3098">
        <w:rPr>
          <w:rFonts w:ascii="Times New Roman" w:hAnsi="Times New Roman" w:cs="Times New Roman"/>
          <w:b/>
          <w:bCs/>
          <w:iCs/>
          <w:sz w:val="24"/>
          <w:szCs w:val="24"/>
          <w:lang w:val="it-IT"/>
        </w:rPr>
        <w:t>6</w:t>
      </w:r>
      <w:r w:rsidRPr="006103C7">
        <w:rPr>
          <w:rFonts w:ascii="Times New Roman" w:hAnsi="Times New Roman" w:cs="Times New Roman"/>
          <w:b/>
          <w:bCs/>
          <w:iCs/>
          <w:sz w:val="24"/>
          <w:szCs w:val="24"/>
          <w:lang w:val="it-IT"/>
        </w:rPr>
        <w:t xml:space="preserve">. Perioada de </w:t>
      </w:r>
      <w:r w:rsidR="0003632C" w:rsidRPr="006103C7">
        <w:rPr>
          <w:rFonts w:ascii="Times New Roman" w:hAnsi="Times New Roman" w:cs="Times New Roman"/>
          <w:b/>
          <w:bCs/>
          <w:iCs/>
          <w:sz w:val="24"/>
          <w:szCs w:val="24"/>
          <w:lang w:val="it-IT"/>
        </w:rPr>
        <w:t xml:space="preserve">valabilitate </w:t>
      </w:r>
      <w:r w:rsidRPr="006103C7">
        <w:rPr>
          <w:rFonts w:ascii="Times New Roman" w:hAnsi="Times New Roman" w:cs="Times New Roman"/>
          <w:b/>
          <w:bCs/>
          <w:iCs/>
          <w:sz w:val="24"/>
          <w:szCs w:val="24"/>
          <w:lang w:val="it-IT"/>
        </w:rPr>
        <w:t>acordată produselor</w:t>
      </w:r>
    </w:p>
    <w:p w:rsidR="003E3BCF" w:rsidRPr="006103C7" w:rsidRDefault="003E3BCF" w:rsidP="000367EA">
      <w:pPr>
        <w:spacing w:after="0" w:line="240" w:lineRule="auto"/>
        <w:jc w:val="both"/>
        <w:rPr>
          <w:rFonts w:ascii="Times New Roman" w:hAnsi="Times New Roman" w:cs="Times New Roman"/>
          <w:iCs/>
          <w:sz w:val="24"/>
          <w:szCs w:val="24"/>
          <w:lang w:val="it-IT"/>
        </w:rPr>
      </w:pPr>
      <w:r w:rsidRPr="006103C7">
        <w:rPr>
          <w:rFonts w:ascii="Times New Roman" w:hAnsi="Times New Roman" w:cs="Times New Roman"/>
          <w:sz w:val="24"/>
          <w:szCs w:val="24"/>
          <w:lang w:val="it-IT"/>
        </w:rPr>
        <w:t>1</w:t>
      </w:r>
      <w:r w:rsidR="001A3098">
        <w:rPr>
          <w:rFonts w:ascii="Times New Roman" w:hAnsi="Times New Roman" w:cs="Times New Roman"/>
          <w:sz w:val="24"/>
          <w:szCs w:val="24"/>
          <w:lang w:val="it-IT"/>
        </w:rPr>
        <w:t>6</w:t>
      </w:r>
      <w:r w:rsidRPr="006103C7">
        <w:rPr>
          <w:rFonts w:ascii="Times New Roman" w:hAnsi="Times New Roman" w:cs="Times New Roman"/>
          <w:sz w:val="24"/>
          <w:szCs w:val="24"/>
          <w:lang w:val="it-IT"/>
        </w:rPr>
        <w:t>.</w:t>
      </w:r>
      <w:r w:rsidR="0003632C" w:rsidRPr="006103C7">
        <w:rPr>
          <w:rFonts w:ascii="Times New Roman" w:hAnsi="Times New Roman" w:cs="Times New Roman"/>
          <w:sz w:val="24"/>
          <w:szCs w:val="24"/>
          <w:lang w:val="it-IT"/>
        </w:rPr>
        <w:t xml:space="preserve">1 - </w:t>
      </w:r>
      <w:r w:rsidRPr="006103C7">
        <w:rPr>
          <w:rFonts w:ascii="Times New Roman" w:hAnsi="Times New Roman" w:cs="Times New Roman"/>
          <w:sz w:val="24"/>
          <w:szCs w:val="24"/>
          <w:lang w:val="it-IT"/>
        </w:rPr>
        <w:t xml:space="preserve">Perioada de </w:t>
      </w:r>
      <w:r w:rsidR="0003632C" w:rsidRPr="006103C7">
        <w:rPr>
          <w:rFonts w:ascii="Times New Roman" w:hAnsi="Times New Roman" w:cs="Times New Roman"/>
          <w:sz w:val="24"/>
          <w:szCs w:val="24"/>
          <w:lang w:val="it-IT"/>
        </w:rPr>
        <w:t>valabilitate</w:t>
      </w:r>
      <w:r w:rsidRPr="006103C7">
        <w:rPr>
          <w:rFonts w:ascii="Times New Roman" w:hAnsi="Times New Roman" w:cs="Times New Roman"/>
          <w:sz w:val="24"/>
          <w:szCs w:val="24"/>
          <w:lang w:val="it-IT"/>
        </w:rPr>
        <w:t xml:space="preserve"> acordată produselor de către furnizor este cea d</w:t>
      </w:r>
      <w:r w:rsidR="0003632C" w:rsidRPr="006103C7">
        <w:rPr>
          <w:rFonts w:ascii="Times New Roman" w:hAnsi="Times New Roman" w:cs="Times New Roman"/>
          <w:sz w:val="24"/>
          <w:szCs w:val="24"/>
          <w:lang w:val="it-IT"/>
        </w:rPr>
        <w:t xml:space="preserve">eclarată în propunerea tehnică </w:t>
      </w:r>
      <w:r w:rsidR="00D916C4" w:rsidRPr="006103C7">
        <w:rPr>
          <w:rFonts w:ascii="Times New Roman" w:hAnsi="Times New Roman" w:cs="Times New Roman"/>
          <w:sz w:val="24"/>
          <w:szCs w:val="24"/>
          <w:lang w:val="it-IT"/>
        </w:rPr>
        <w:t>ş</w:t>
      </w:r>
      <w:r w:rsidR="0003632C" w:rsidRPr="006103C7">
        <w:rPr>
          <w:rFonts w:ascii="Times New Roman" w:hAnsi="Times New Roman" w:cs="Times New Roman"/>
          <w:sz w:val="24"/>
          <w:szCs w:val="24"/>
          <w:lang w:val="it-IT"/>
        </w:rPr>
        <w:t>i din Caietul de sarcini.</w:t>
      </w:r>
    </w:p>
    <w:p w:rsidR="003E3BCF" w:rsidRPr="006103C7" w:rsidRDefault="0003632C"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rPr>
        <w:t xml:space="preserve"> </w:t>
      </w:r>
      <w:r w:rsidR="003E3BCF" w:rsidRPr="006103C7">
        <w:rPr>
          <w:rFonts w:ascii="Times New Roman" w:hAnsi="Times New Roman" w:cs="Times New Roman"/>
          <w:sz w:val="24"/>
          <w:szCs w:val="24"/>
          <w:lang w:val="it-IT"/>
        </w:rPr>
        <w:t>1</w:t>
      </w:r>
      <w:r w:rsidR="001A3098">
        <w:rPr>
          <w:rFonts w:ascii="Times New Roman" w:hAnsi="Times New Roman" w:cs="Times New Roman"/>
          <w:sz w:val="24"/>
          <w:szCs w:val="24"/>
          <w:lang w:val="it-IT"/>
        </w:rPr>
        <w:t>6</w:t>
      </w:r>
      <w:r w:rsidR="003E3BCF" w:rsidRPr="006103C7">
        <w:rPr>
          <w:rFonts w:ascii="Times New Roman" w:hAnsi="Times New Roman" w:cs="Times New Roman"/>
          <w:sz w:val="24"/>
          <w:szCs w:val="24"/>
          <w:lang w:val="it-IT"/>
        </w:rPr>
        <w:t>.</w:t>
      </w:r>
      <w:r w:rsidRPr="006103C7">
        <w:rPr>
          <w:rFonts w:ascii="Times New Roman" w:hAnsi="Times New Roman" w:cs="Times New Roman"/>
          <w:sz w:val="24"/>
          <w:szCs w:val="24"/>
          <w:lang w:val="it-IT"/>
        </w:rPr>
        <w:t>2</w:t>
      </w:r>
      <w:r w:rsidR="003E3BCF" w:rsidRPr="006103C7">
        <w:rPr>
          <w:rFonts w:ascii="Times New Roman" w:hAnsi="Times New Roman" w:cs="Times New Roman"/>
          <w:sz w:val="24"/>
          <w:szCs w:val="24"/>
          <w:lang w:val="it-IT"/>
        </w:rPr>
        <w:t xml:space="preserve"> - Achizitorul are dreptul de a notifica imediat furnizorului, în scris, orice plângere sau reclamaţie ce apare în conformitate cu această garanţie.</w:t>
      </w:r>
    </w:p>
    <w:p w:rsidR="0003632C"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1</w:t>
      </w:r>
      <w:r w:rsidR="001A3098">
        <w:rPr>
          <w:rFonts w:ascii="Times New Roman" w:hAnsi="Times New Roman" w:cs="Times New Roman"/>
          <w:sz w:val="24"/>
          <w:szCs w:val="24"/>
          <w:lang w:val="it-IT"/>
        </w:rPr>
        <w:t>6</w:t>
      </w:r>
      <w:r w:rsidRPr="006103C7">
        <w:rPr>
          <w:rFonts w:ascii="Times New Roman" w:hAnsi="Times New Roman" w:cs="Times New Roman"/>
          <w:sz w:val="24"/>
          <w:szCs w:val="24"/>
          <w:lang w:val="it-IT"/>
        </w:rPr>
        <w:t>.</w:t>
      </w:r>
      <w:r w:rsidR="0003632C" w:rsidRPr="006103C7">
        <w:rPr>
          <w:rFonts w:ascii="Times New Roman" w:hAnsi="Times New Roman" w:cs="Times New Roman"/>
          <w:sz w:val="24"/>
          <w:szCs w:val="24"/>
          <w:lang w:val="it-IT"/>
        </w:rPr>
        <w:t>3</w:t>
      </w:r>
      <w:r w:rsidRPr="006103C7">
        <w:rPr>
          <w:rFonts w:ascii="Times New Roman" w:hAnsi="Times New Roman" w:cs="Times New Roman"/>
          <w:sz w:val="24"/>
          <w:szCs w:val="24"/>
          <w:lang w:val="it-IT"/>
        </w:rPr>
        <w:t xml:space="preserve"> - La primirea unei astfel de notificări, furnizorul are obligaţia de a înlocui produsul în perioada convenită, fără costuri suplimentare pentru achizitor. </w:t>
      </w:r>
    </w:p>
    <w:p w:rsidR="003E3BCF" w:rsidRPr="006103C7" w:rsidRDefault="003E3BCF"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1</w:t>
      </w:r>
      <w:r w:rsidR="001A3098">
        <w:rPr>
          <w:rFonts w:ascii="Times New Roman" w:hAnsi="Times New Roman" w:cs="Times New Roman"/>
          <w:sz w:val="24"/>
          <w:szCs w:val="24"/>
          <w:lang w:val="it-IT"/>
        </w:rPr>
        <w:t>6</w:t>
      </w:r>
      <w:r w:rsidRPr="006103C7">
        <w:rPr>
          <w:rFonts w:ascii="Times New Roman" w:hAnsi="Times New Roman" w:cs="Times New Roman"/>
          <w:sz w:val="24"/>
          <w:szCs w:val="24"/>
          <w:lang w:val="it-IT"/>
        </w:rPr>
        <w:t>.</w:t>
      </w:r>
      <w:r w:rsidR="0003632C" w:rsidRPr="006103C7">
        <w:rPr>
          <w:rFonts w:ascii="Times New Roman" w:hAnsi="Times New Roman" w:cs="Times New Roman"/>
          <w:sz w:val="24"/>
          <w:szCs w:val="24"/>
          <w:lang w:val="it-IT"/>
        </w:rPr>
        <w:t>4</w:t>
      </w:r>
      <w:r w:rsidRPr="006103C7">
        <w:rPr>
          <w:rFonts w:ascii="Times New Roman" w:hAnsi="Times New Roman" w:cs="Times New Roman"/>
          <w:sz w:val="24"/>
          <w:szCs w:val="24"/>
          <w:lang w:val="it-IT"/>
        </w:rPr>
        <w:t xml:space="preserve"> - Dacă furnizorul, după ce a fost înştiinţat, nu reuşeşte să </w:t>
      </w:r>
      <w:r w:rsidR="0003632C" w:rsidRPr="006103C7">
        <w:rPr>
          <w:rFonts w:ascii="Times New Roman" w:hAnsi="Times New Roman" w:cs="Times New Roman"/>
          <w:sz w:val="24"/>
          <w:szCs w:val="24"/>
          <w:lang w:val="it-IT"/>
        </w:rPr>
        <w:t>inlocuiasca produsele</w:t>
      </w:r>
      <w:r w:rsidRPr="006103C7">
        <w:rPr>
          <w:rFonts w:ascii="Times New Roman" w:hAnsi="Times New Roman" w:cs="Times New Roman"/>
          <w:sz w:val="24"/>
          <w:szCs w:val="24"/>
          <w:lang w:val="it-IT"/>
        </w:rPr>
        <w:t xml:space="preserve"> în perioada convenită, achizitorul are dreptul de a </w:t>
      </w:r>
      <w:r w:rsidR="0003632C" w:rsidRPr="006103C7">
        <w:rPr>
          <w:rFonts w:ascii="Times New Roman" w:hAnsi="Times New Roman" w:cs="Times New Roman"/>
          <w:sz w:val="24"/>
          <w:szCs w:val="24"/>
          <w:lang w:val="it-IT"/>
        </w:rPr>
        <w:t>achizitiona produsele respective de la un alt furnizor.</w:t>
      </w:r>
    </w:p>
    <w:p w:rsidR="00F17FF2" w:rsidRDefault="00F17FF2" w:rsidP="000367EA">
      <w:pPr>
        <w:spacing w:after="0" w:line="240" w:lineRule="auto"/>
        <w:jc w:val="both"/>
        <w:rPr>
          <w:rFonts w:ascii="Times New Roman" w:hAnsi="Times New Roman" w:cs="Times New Roman"/>
          <w:sz w:val="24"/>
          <w:szCs w:val="24"/>
          <w:lang w:val="it-IT"/>
        </w:rPr>
      </w:pPr>
    </w:p>
    <w:p w:rsidR="005F4FA7" w:rsidRPr="006103C7" w:rsidRDefault="005F4FA7" w:rsidP="000367EA">
      <w:pPr>
        <w:spacing w:after="0" w:line="240" w:lineRule="auto"/>
        <w:jc w:val="both"/>
        <w:rPr>
          <w:rFonts w:ascii="Times New Roman" w:hAnsi="Times New Roman" w:cs="Times New Roman"/>
          <w:sz w:val="24"/>
          <w:szCs w:val="24"/>
          <w:lang w:val="it-IT"/>
        </w:rPr>
      </w:pPr>
    </w:p>
    <w:p w:rsidR="003E3BCF" w:rsidRPr="006103C7" w:rsidRDefault="0003632C"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b/>
          <w:bCs/>
          <w:iCs/>
          <w:sz w:val="24"/>
          <w:szCs w:val="24"/>
          <w:lang w:val="it-IT"/>
        </w:rPr>
        <w:t>1</w:t>
      </w:r>
      <w:r w:rsidR="001A3098">
        <w:rPr>
          <w:rFonts w:ascii="Times New Roman" w:hAnsi="Times New Roman" w:cs="Times New Roman"/>
          <w:b/>
          <w:bCs/>
          <w:iCs/>
          <w:sz w:val="24"/>
          <w:szCs w:val="24"/>
          <w:lang w:val="it-IT"/>
        </w:rPr>
        <w:t>7</w:t>
      </w:r>
      <w:r w:rsidR="003E3BCF" w:rsidRPr="006103C7">
        <w:rPr>
          <w:rFonts w:ascii="Times New Roman" w:hAnsi="Times New Roman" w:cs="Times New Roman"/>
          <w:b/>
          <w:bCs/>
          <w:iCs/>
          <w:sz w:val="24"/>
          <w:szCs w:val="24"/>
          <w:lang w:val="it-IT"/>
        </w:rPr>
        <w:t>. Întârzieri în îndeplinirea contractului</w:t>
      </w:r>
    </w:p>
    <w:p w:rsidR="003E3BCF" w:rsidRPr="006103C7" w:rsidRDefault="0003632C"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1</w:t>
      </w:r>
      <w:r w:rsidR="00F17FF2">
        <w:rPr>
          <w:rFonts w:ascii="Times New Roman" w:hAnsi="Times New Roman" w:cs="Times New Roman"/>
          <w:sz w:val="24"/>
          <w:szCs w:val="24"/>
          <w:lang w:val="it-IT"/>
        </w:rPr>
        <w:t>7</w:t>
      </w:r>
      <w:r w:rsidR="003E3BCF" w:rsidRPr="006103C7">
        <w:rPr>
          <w:rFonts w:ascii="Times New Roman" w:hAnsi="Times New Roman" w:cs="Times New Roman"/>
          <w:sz w:val="24"/>
          <w:szCs w:val="24"/>
          <w:lang w:val="it-IT"/>
        </w:rPr>
        <w:t>.1 - Furnizorul are obligaţia de a îndeplini</w:t>
      </w:r>
      <w:r w:rsidR="003E3BCF" w:rsidRPr="006103C7">
        <w:rPr>
          <w:rFonts w:ascii="Times New Roman" w:hAnsi="Times New Roman" w:cs="Times New Roman"/>
          <w:b/>
          <w:bCs/>
          <w:sz w:val="24"/>
          <w:szCs w:val="24"/>
          <w:lang w:val="it-IT"/>
        </w:rPr>
        <w:t xml:space="preserve"> </w:t>
      </w:r>
      <w:r w:rsidR="003E3BCF" w:rsidRPr="006103C7">
        <w:rPr>
          <w:rFonts w:ascii="Times New Roman" w:hAnsi="Times New Roman" w:cs="Times New Roman"/>
          <w:sz w:val="24"/>
          <w:szCs w:val="24"/>
          <w:lang w:val="it-IT"/>
        </w:rPr>
        <w:t xml:space="preserve">contractul de furnizare în perioada/perioadele înscrise în </w:t>
      </w:r>
      <w:r w:rsidRPr="006103C7">
        <w:rPr>
          <w:rFonts w:ascii="Times New Roman" w:hAnsi="Times New Roman" w:cs="Times New Roman"/>
          <w:sz w:val="24"/>
          <w:szCs w:val="24"/>
          <w:lang w:val="it-IT"/>
        </w:rPr>
        <w:t>Caietul de sarcini</w:t>
      </w:r>
      <w:r w:rsidR="003E3BCF" w:rsidRPr="006103C7">
        <w:rPr>
          <w:rFonts w:ascii="Times New Roman" w:hAnsi="Times New Roman" w:cs="Times New Roman"/>
          <w:sz w:val="24"/>
          <w:szCs w:val="24"/>
          <w:lang w:val="it-IT"/>
        </w:rPr>
        <w:t>.</w:t>
      </w:r>
    </w:p>
    <w:p w:rsidR="003E3BCF" w:rsidRPr="006103C7" w:rsidRDefault="0003632C"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1</w:t>
      </w:r>
      <w:r w:rsidR="001A3098">
        <w:rPr>
          <w:rFonts w:ascii="Times New Roman" w:hAnsi="Times New Roman" w:cs="Times New Roman"/>
          <w:sz w:val="24"/>
          <w:szCs w:val="24"/>
          <w:lang w:val="it-IT"/>
        </w:rPr>
        <w:t>7</w:t>
      </w:r>
      <w:r w:rsidR="003E3BCF" w:rsidRPr="006103C7">
        <w:rPr>
          <w:rFonts w:ascii="Times New Roman" w:hAnsi="Times New Roman" w:cs="Times New Roman"/>
          <w:sz w:val="24"/>
          <w:szCs w:val="24"/>
          <w:lang w:val="it-IT"/>
        </w:rPr>
        <w:t xml:space="preserve">.2 - Dacă pe parcursul îndeplinirii contractului furnizorul nu respectă </w:t>
      </w:r>
      <w:r w:rsidRPr="006103C7">
        <w:rPr>
          <w:rFonts w:ascii="Times New Roman" w:hAnsi="Times New Roman" w:cs="Times New Roman"/>
          <w:sz w:val="24"/>
          <w:szCs w:val="24"/>
          <w:lang w:val="it-IT"/>
        </w:rPr>
        <w:t>termenu</w:t>
      </w:r>
      <w:r w:rsidR="003E3BCF" w:rsidRPr="006103C7">
        <w:rPr>
          <w:rFonts w:ascii="Times New Roman" w:hAnsi="Times New Roman" w:cs="Times New Roman"/>
          <w:sz w:val="24"/>
          <w:szCs w:val="24"/>
          <w:lang w:val="it-IT"/>
        </w:rPr>
        <w:t>l de livrare, acesta are obligaţia de a notifica, în timp util, achizitorul; modificarea datei/perioadelor de furnizare se face cu acordul parţilor, prin act adiţional.</w:t>
      </w:r>
    </w:p>
    <w:p w:rsidR="001A3098" w:rsidRDefault="0003632C" w:rsidP="000367EA">
      <w:pPr>
        <w:spacing w:after="0" w:line="240" w:lineRule="auto"/>
        <w:jc w:val="both"/>
        <w:rPr>
          <w:rFonts w:ascii="Times New Roman" w:hAnsi="Times New Roman" w:cs="Times New Roman"/>
          <w:sz w:val="24"/>
          <w:szCs w:val="24"/>
          <w:lang w:val="it-IT"/>
        </w:rPr>
      </w:pPr>
      <w:r w:rsidRPr="006103C7">
        <w:rPr>
          <w:rFonts w:ascii="Times New Roman" w:hAnsi="Times New Roman" w:cs="Times New Roman"/>
          <w:sz w:val="24"/>
          <w:szCs w:val="24"/>
          <w:lang w:val="it-IT"/>
        </w:rPr>
        <w:t>1</w:t>
      </w:r>
      <w:r w:rsidR="001A3098">
        <w:rPr>
          <w:rFonts w:ascii="Times New Roman" w:hAnsi="Times New Roman" w:cs="Times New Roman"/>
          <w:sz w:val="24"/>
          <w:szCs w:val="24"/>
          <w:lang w:val="it-IT"/>
        </w:rPr>
        <w:t>7</w:t>
      </w:r>
      <w:r w:rsidR="003E3BCF" w:rsidRPr="006103C7">
        <w:rPr>
          <w:rFonts w:ascii="Times New Roman" w:hAnsi="Times New Roman" w:cs="Times New Roman"/>
          <w:sz w:val="24"/>
          <w:szCs w:val="24"/>
          <w:lang w:val="it-IT"/>
        </w:rPr>
        <w:t>.3 - În afara cazului în care achizitorul</w:t>
      </w:r>
      <w:r w:rsidRPr="006103C7">
        <w:rPr>
          <w:rFonts w:ascii="Times New Roman" w:hAnsi="Times New Roman" w:cs="Times New Roman"/>
          <w:sz w:val="24"/>
          <w:szCs w:val="24"/>
          <w:lang w:val="it-IT"/>
        </w:rPr>
        <w:t xml:space="preserve"> este de acord cu o prelungire a</w:t>
      </w:r>
      <w:r w:rsidR="003E3BCF" w:rsidRPr="006103C7">
        <w:rPr>
          <w:rFonts w:ascii="Times New Roman" w:hAnsi="Times New Roman" w:cs="Times New Roman"/>
          <w:sz w:val="24"/>
          <w:szCs w:val="24"/>
          <w:lang w:val="it-IT"/>
        </w:rPr>
        <w:t xml:space="preserve"> termenului de </w:t>
      </w:r>
      <w:r w:rsidRPr="006103C7">
        <w:rPr>
          <w:rFonts w:ascii="Times New Roman" w:hAnsi="Times New Roman" w:cs="Times New Roman"/>
          <w:sz w:val="24"/>
          <w:szCs w:val="24"/>
          <w:lang w:val="it-IT"/>
        </w:rPr>
        <w:t>livrare</w:t>
      </w:r>
      <w:r w:rsidR="003E3BCF" w:rsidRPr="006103C7">
        <w:rPr>
          <w:rFonts w:ascii="Times New Roman" w:hAnsi="Times New Roman" w:cs="Times New Roman"/>
          <w:sz w:val="24"/>
          <w:szCs w:val="24"/>
          <w:lang w:val="it-IT"/>
        </w:rPr>
        <w:t>, orice întârziere în îndeplinirea contractului dă dreptul achizitorului de a solicita penalităţi furnizorului.</w:t>
      </w:r>
    </w:p>
    <w:p w:rsidR="005F4FA7" w:rsidRDefault="005F4FA7" w:rsidP="000367EA">
      <w:pPr>
        <w:spacing w:after="0" w:line="240" w:lineRule="auto"/>
        <w:jc w:val="both"/>
        <w:rPr>
          <w:rFonts w:ascii="Times New Roman" w:hAnsi="Times New Roman" w:cs="Times New Roman"/>
          <w:sz w:val="24"/>
          <w:szCs w:val="24"/>
          <w:lang w:val="it-IT"/>
        </w:rPr>
      </w:pPr>
    </w:p>
    <w:p w:rsidR="005F4FA7" w:rsidRPr="008C24B6" w:rsidRDefault="005F4FA7" w:rsidP="000367EA">
      <w:pPr>
        <w:spacing w:after="0" w:line="240" w:lineRule="auto"/>
        <w:jc w:val="both"/>
        <w:rPr>
          <w:rFonts w:ascii="Times New Roman" w:hAnsi="Times New Roman" w:cs="Times New Roman"/>
          <w:sz w:val="24"/>
          <w:szCs w:val="24"/>
          <w:lang w:val="it-IT"/>
        </w:rPr>
      </w:pPr>
    </w:p>
    <w:p w:rsidR="003E3BCF" w:rsidRPr="006103C7" w:rsidRDefault="0003632C"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b/>
          <w:bCs/>
          <w:sz w:val="24"/>
          <w:szCs w:val="24"/>
          <w:lang w:val="pt-BR"/>
        </w:rPr>
        <w:t>1</w:t>
      </w:r>
      <w:r w:rsidR="001A3098">
        <w:rPr>
          <w:rFonts w:ascii="Times New Roman" w:hAnsi="Times New Roman" w:cs="Times New Roman"/>
          <w:b/>
          <w:bCs/>
          <w:sz w:val="24"/>
          <w:szCs w:val="24"/>
          <w:lang w:val="pt-BR"/>
        </w:rPr>
        <w:t>8</w:t>
      </w:r>
      <w:r w:rsidR="003E3BCF" w:rsidRPr="006103C7">
        <w:rPr>
          <w:rFonts w:ascii="Times New Roman" w:hAnsi="Times New Roman" w:cs="Times New Roman"/>
          <w:b/>
          <w:bCs/>
          <w:sz w:val="24"/>
          <w:szCs w:val="24"/>
          <w:lang w:val="pt-BR"/>
        </w:rPr>
        <w:t>. Forţa majoră</w:t>
      </w:r>
    </w:p>
    <w:p w:rsidR="003E3BCF" w:rsidRPr="006103C7" w:rsidRDefault="0003632C"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1</w:t>
      </w:r>
      <w:r w:rsidR="001A3098">
        <w:rPr>
          <w:rFonts w:ascii="Times New Roman" w:hAnsi="Times New Roman" w:cs="Times New Roman"/>
          <w:sz w:val="24"/>
          <w:szCs w:val="24"/>
          <w:lang w:val="pt-BR"/>
        </w:rPr>
        <w:t>8</w:t>
      </w:r>
      <w:r w:rsidR="003E3BCF" w:rsidRPr="006103C7">
        <w:rPr>
          <w:rFonts w:ascii="Times New Roman" w:hAnsi="Times New Roman" w:cs="Times New Roman"/>
          <w:sz w:val="24"/>
          <w:szCs w:val="24"/>
          <w:lang w:val="pt-BR"/>
        </w:rPr>
        <w:t>.1 - Forţa majoră este constatată de o autoritate competentă.</w:t>
      </w:r>
    </w:p>
    <w:p w:rsidR="003E3BCF" w:rsidRPr="006103C7" w:rsidRDefault="0003632C"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1</w:t>
      </w:r>
      <w:r w:rsidR="001A3098">
        <w:rPr>
          <w:rFonts w:ascii="Times New Roman" w:hAnsi="Times New Roman" w:cs="Times New Roman"/>
          <w:sz w:val="24"/>
          <w:szCs w:val="24"/>
          <w:lang w:val="pt-BR"/>
        </w:rPr>
        <w:t>8</w:t>
      </w:r>
      <w:r w:rsidR="003E3BCF" w:rsidRPr="006103C7">
        <w:rPr>
          <w:rFonts w:ascii="Times New Roman" w:hAnsi="Times New Roman" w:cs="Times New Roman"/>
          <w:sz w:val="24"/>
          <w:szCs w:val="24"/>
          <w:lang w:val="pt-BR"/>
        </w:rPr>
        <w:t>.2 - Forţa majoră exonerează părţile contractante de îndeplinirea obligaţiilor asumate prin prezentul contract, pe toată perioada în care aceasta acţionează.</w:t>
      </w:r>
    </w:p>
    <w:p w:rsidR="003E3BCF" w:rsidRPr="006103C7" w:rsidRDefault="0003632C"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1</w:t>
      </w:r>
      <w:r w:rsidR="001A3098">
        <w:rPr>
          <w:rFonts w:ascii="Times New Roman" w:hAnsi="Times New Roman" w:cs="Times New Roman"/>
          <w:sz w:val="24"/>
          <w:szCs w:val="24"/>
          <w:lang w:val="pt-BR"/>
        </w:rPr>
        <w:t>8</w:t>
      </w:r>
      <w:r w:rsidR="003E3BCF" w:rsidRPr="006103C7">
        <w:rPr>
          <w:rFonts w:ascii="Times New Roman" w:hAnsi="Times New Roman" w:cs="Times New Roman"/>
          <w:sz w:val="24"/>
          <w:szCs w:val="24"/>
          <w:lang w:val="pt-BR"/>
        </w:rPr>
        <w:t>.3 - Îndeplinirea contractului va fi suspendată în perioada de acţiune a forţei majore, dar fără a prejudicia drepturile ce li se cuveneau părţilor până la apariţia acesteia.</w:t>
      </w:r>
    </w:p>
    <w:p w:rsidR="003E3BCF" w:rsidRPr="006103C7" w:rsidRDefault="0003632C"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1</w:t>
      </w:r>
      <w:r w:rsidR="001A3098">
        <w:rPr>
          <w:rFonts w:ascii="Times New Roman" w:hAnsi="Times New Roman" w:cs="Times New Roman"/>
          <w:sz w:val="24"/>
          <w:szCs w:val="24"/>
          <w:lang w:val="pt-BR"/>
        </w:rPr>
        <w:t>8</w:t>
      </w:r>
      <w:r w:rsidR="003E3BCF" w:rsidRPr="006103C7">
        <w:rPr>
          <w:rFonts w:ascii="Times New Roman" w:hAnsi="Times New Roman" w:cs="Times New Roman"/>
          <w:sz w:val="24"/>
          <w:szCs w:val="24"/>
          <w:lang w:val="pt-BR"/>
        </w:rPr>
        <w:t>.4 - Partea contractantă care invocă forţa majoră are obligaţia de a notifica celeilalte părţi, imediat şi în mod complet, producerea acesteia şi să ia orice măsuri care îi stau la dispoziţie în vederea limitării consecinţelor.</w:t>
      </w:r>
    </w:p>
    <w:p w:rsidR="003E3BCF" w:rsidRPr="006103C7" w:rsidRDefault="0003632C"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1</w:t>
      </w:r>
      <w:r w:rsidR="001A3098">
        <w:rPr>
          <w:rFonts w:ascii="Times New Roman" w:hAnsi="Times New Roman" w:cs="Times New Roman"/>
          <w:sz w:val="24"/>
          <w:szCs w:val="24"/>
          <w:lang w:val="pt-BR"/>
        </w:rPr>
        <w:t>8</w:t>
      </w:r>
      <w:r w:rsidR="003E3BCF" w:rsidRPr="006103C7">
        <w:rPr>
          <w:rFonts w:ascii="Times New Roman" w:hAnsi="Times New Roman" w:cs="Times New Roman"/>
          <w:sz w:val="24"/>
          <w:szCs w:val="24"/>
          <w:lang w:val="pt-BR"/>
        </w:rPr>
        <w:t>.5 - Partea contractantă care invocă forţa majoră are obligaţia de a notifica celeilalte părţi încetarea cauzei acesteia în maximum 15 zile de la încetare.</w:t>
      </w:r>
    </w:p>
    <w:p w:rsidR="003E3BCF" w:rsidRPr="006103C7" w:rsidRDefault="0003632C"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1</w:t>
      </w:r>
      <w:r w:rsidR="001A3098">
        <w:rPr>
          <w:rFonts w:ascii="Times New Roman" w:hAnsi="Times New Roman" w:cs="Times New Roman"/>
          <w:sz w:val="24"/>
          <w:szCs w:val="24"/>
          <w:lang w:val="pt-BR"/>
        </w:rPr>
        <w:t>8</w:t>
      </w:r>
      <w:r w:rsidR="003E3BCF" w:rsidRPr="006103C7">
        <w:rPr>
          <w:rFonts w:ascii="Times New Roman" w:hAnsi="Times New Roman" w:cs="Times New Roman"/>
          <w:sz w:val="24"/>
          <w:szCs w:val="24"/>
          <w:lang w:val="pt-BR"/>
        </w:rPr>
        <w:t>.6 - Dacă forţa majoră acţionează sau se estimează că va acţiona o perioadă mai mare de 6 luni, fiecare parte va avea dreptul să notifice celeilalte</w:t>
      </w:r>
      <w:r w:rsidR="003E3BCF" w:rsidRPr="006103C7">
        <w:rPr>
          <w:rFonts w:ascii="Times New Roman" w:hAnsi="Times New Roman" w:cs="Times New Roman"/>
          <w:b/>
          <w:bCs/>
          <w:sz w:val="24"/>
          <w:szCs w:val="24"/>
          <w:lang w:val="pt-BR"/>
        </w:rPr>
        <w:t xml:space="preserve"> </w:t>
      </w:r>
      <w:r w:rsidR="003E3BCF" w:rsidRPr="006103C7">
        <w:rPr>
          <w:rFonts w:ascii="Times New Roman" w:hAnsi="Times New Roman" w:cs="Times New Roman"/>
          <w:sz w:val="24"/>
          <w:szCs w:val="24"/>
          <w:lang w:val="pt-BR"/>
        </w:rPr>
        <w:t>părţi încetarea de drept a prezentului contract, fără ca vreuna din părţi să poată pretinde celeilalte daune-interese.</w:t>
      </w:r>
    </w:p>
    <w:p w:rsidR="00F17FF2" w:rsidRDefault="00F17FF2" w:rsidP="000367EA">
      <w:pPr>
        <w:spacing w:after="0" w:line="240" w:lineRule="auto"/>
        <w:jc w:val="both"/>
        <w:rPr>
          <w:rFonts w:ascii="Times New Roman" w:hAnsi="Times New Roman" w:cs="Times New Roman"/>
          <w:b/>
          <w:bCs/>
          <w:iCs/>
          <w:sz w:val="24"/>
          <w:szCs w:val="24"/>
          <w:lang w:val="pt-BR"/>
        </w:rPr>
      </w:pPr>
    </w:p>
    <w:p w:rsidR="005F4FA7" w:rsidRPr="006103C7" w:rsidRDefault="005F4FA7" w:rsidP="000367EA">
      <w:pPr>
        <w:spacing w:after="0" w:line="240" w:lineRule="auto"/>
        <w:jc w:val="both"/>
        <w:rPr>
          <w:rFonts w:ascii="Times New Roman" w:hAnsi="Times New Roman" w:cs="Times New Roman"/>
          <w:b/>
          <w:bCs/>
          <w:iCs/>
          <w:sz w:val="24"/>
          <w:szCs w:val="24"/>
          <w:lang w:val="pt-BR"/>
        </w:rPr>
      </w:pPr>
    </w:p>
    <w:p w:rsidR="003E3BCF" w:rsidRPr="006103C7" w:rsidRDefault="001A3098" w:rsidP="000367EA">
      <w:pPr>
        <w:spacing w:after="0" w:line="240" w:lineRule="auto"/>
        <w:jc w:val="both"/>
        <w:rPr>
          <w:rFonts w:ascii="Times New Roman" w:hAnsi="Times New Roman" w:cs="Times New Roman"/>
          <w:sz w:val="24"/>
          <w:szCs w:val="24"/>
          <w:lang w:val="pt-BR"/>
        </w:rPr>
      </w:pPr>
      <w:r>
        <w:rPr>
          <w:rFonts w:ascii="Times New Roman" w:hAnsi="Times New Roman" w:cs="Times New Roman"/>
          <w:b/>
          <w:bCs/>
          <w:iCs/>
          <w:sz w:val="24"/>
          <w:szCs w:val="24"/>
          <w:lang w:val="pt-BR"/>
        </w:rPr>
        <w:t>19</w:t>
      </w:r>
      <w:r w:rsidR="003E3BCF" w:rsidRPr="006103C7">
        <w:rPr>
          <w:rFonts w:ascii="Times New Roman" w:hAnsi="Times New Roman" w:cs="Times New Roman"/>
          <w:b/>
          <w:bCs/>
          <w:iCs/>
          <w:sz w:val="24"/>
          <w:szCs w:val="24"/>
          <w:lang w:val="pt-BR"/>
        </w:rPr>
        <w:t>. Soluţionarea litigiilor</w:t>
      </w:r>
    </w:p>
    <w:p w:rsidR="003E3BCF" w:rsidRPr="006103C7" w:rsidRDefault="001A3098" w:rsidP="000367EA">
      <w:pPr>
        <w:spacing w:after="0" w:line="240" w:lineRule="auto"/>
        <w:jc w:val="both"/>
        <w:rPr>
          <w:rFonts w:ascii="Times New Roman" w:hAnsi="Times New Roman" w:cs="Times New Roman"/>
          <w:sz w:val="24"/>
          <w:szCs w:val="24"/>
          <w:lang w:val="pt-BR"/>
        </w:rPr>
      </w:pPr>
      <w:r>
        <w:rPr>
          <w:rFonts w:ascii="Times New Roman" w:hAnsi="Times New Roman" w:cs="Times New Roman"/>
          <w:sz w:val="24"/>
          <w:szCs w:val="24"/>
          <w:lang w:val="pt-BR"/>
        </w:rPr>
        <w:t>19</w:t>
      </w:r>
      <w:r w:rsidR="003E3BCF" w:rsidRPr="006103C7">
        <w:rPr>
          <w:rFonts w:ascii="Times New Roman" w:hAnsi="Times New Roman" w:cs="Times New Roman"/>
          <w:sz w:val="24"/>
          <w:szCs w:val="24"/>
          <w:lang w:val="pt-BR"/>
        </w:rPr>
        <w:t>.1 - Achizitorul şi furnizorul vor depune toate eforturile pentru a rezolva pe cale amiabilă, prin tratative directe, orice neînţelegere sau dispută care se poate ivi între ei în cadrul sau în legătură cu îndeplinirea contractului.</w:t>
      </w:r>
    </w:p>
    <w:p w:rsidR="003E3BCF" w:rsidRPr="006103C7" w:rsidRDefault="001A3098" w:rsidP="000367EA">
      <w:pPr>
        <w:spacing w:after="0" w:line="240" w:lineRule="auto"/>
        <w:jc w:val="both"/>
        <w:rPr>
          <w:rFonts w:ascii="Times New Roman" w:hAnsi="Times New Roman" w:cs="Times New Roman"/>
          <w:sz w:val="24"/>
          <w:szCs w:val="24"/>
          <w:lang w:val="pt-BR"/>
        </w:rPr>
      </w:pPr>
      <w:r>
        <w:rPr>
          <w:rFonts w:ascii="Times New Roman" w:hAnsi="Times New Roman" w:cs="Times New Roman"/>
          <w:sz w:val="24"/>
          <w:szCs w:val="24"/>
          <w:lang w:val="pt-BR"/>
        </w:rPr>
        <w:t>19</w:t>
      </w:r>
      <w:r w:rsidR="003E3BCF" w:rsidRPr="006103C7">
        <w:rPr>
          <w:rFonts w:ascii="Times New Roman" w:hAnsi="Times New Roman" w:cs="Times New Roman"/>
          <w:sz w:val="24"/>
          <w:szCs w:val="24"/>
          <w:lang w:val="pt-BR"/>
        </w:rPr>
        <w:t xml:space="preserve">.2 - Dacă, după 15 de zile de la începerea acestor tratative, achizitorul şi furnizorul nu reuşesc să rezolve în mod amiabil o divergenţă contractuală, fiecare poate solicita ca disputa să se soluţioneze fie prin arbitraj la Camera de Comerţ şi Industrie a României, fie de către instanţele judecătoreşti din România. </w:t>
      </w:r>
    </w:p>
    <w:p w:rsidR="00F17FF2" w:rsidRPr="006103C7" w:rsidRDefault="00F17FF2" w:rsidP="000367EA">
      <w:pPr>
        <w:spacing w:after="0" w:line="240" w:lineRule="auto"/>
        <w:jc w:val="both"/>
        <w:rPr>
          <w:rFonts w:ascii="Times New Roman" w:hAnsi="Times New Roman" w:cs="Times New Roman"/>
          <w:sz w:val="24"/>
          <w:szCs w:val="24"/>
        </w:rPr>
      </w:pP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b/>
          <w:bCs/>
          <w:iCs/>
          <w:sz w:val="24"/>
          <w:szCs w:val="24"/>
          <w:lang w:val="pt-BR"/>
        </w:rPr>
        <w:lastRenderedPageBreak/>
        <w:t>2</w:t>
      </w:r>
      <w:r w:rsidR="001A3098">
        <w:rPr>
          <w:rFonts w:ascii="Times New Roman" w:hAnsi="Times New Roman" w:cs="Times New Roman"/>
          <w:b/>
          <w:bCs/>
          <w:iCs/>
          <w:sz w:val="24"/>
          <w:szCs w:val="24"/>
          <w:lang w:val="pt-BR"/>
        </w:rPr>
        <w:t>0</w:t>
      </w:r>
      <w:r w:rsidRPr="006103C7">
        <w:rPr>
          <w:rFonts w:ascii="Times New Roman" w:hAnsi="Times New Roman" w:cs="Times New Roman"/>
          <w:b/>
          <w:bCs/>
          <w:iCs/>
          <w:sz w:val="24"/>
          <w:szCs w:val="24"/>
          <w:lang w:val="pt-BR"/>
        </w:rPr>
        <w:t>. Limba care guvernează contractul</w:t>
      </w: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2</w:t>
      </w:r>
      <w:r w:rsidR="001A3098">
        <w:rPr>
          <w:rFonts w:ascii="Times New Roman" w:hAnsi="Times New Roman" w:cs="Times New Roman"/>
          <w:sz w:val="24"/>
          <w:szCs w:val="24"/>
          <w:lang w:val="pt-BR"/>
        </w:rPr>
        <w:t>0</w:t>
      </w:r>
      <w:r w:rsidRPr="006103C7">
        <w:rPr>
          <w:rFonts w:ascii="Times New Roman" w:hAnsi="Times New Roman" w:cs="Times New Roman"/>
          <w:sz w:val="24"/>
          <w:szCs w:val="24"/>
          <w:lang w:val="pt-BR"/>
        </w:rPr>
        <w:t>.1 - Limba care guvernează contractul este limba română.</w:t>
      </w:r>
    </w:p>
    <w:p w:rsidR="00F17FF2" w:rsidRPr="006103C7" w:rsidRDefault="00F17FF2" w:rsidP="000367EA">
      <w:pPr>
        <w:spacing w:after="0" w:line="240" w:lineRule="auto"/>
        <w:jc w:val="both"/>
        <w:rPr>
          <w:rFonts w:ascii="Times New Roman" w:hAnsi="Times New Roman" w:cs="Times New Roman"/>
          <w:b/>
          <w:bCs/>
          <w:iCs/>
          <w:sz w:val="24"/>
          <w:szCs w:val="24"/>
          <w:lang w:val="pt-BR"/>
        </w:rPr>
      </w:pP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b/>
          <w:bCs/>
          <w:iCs/>
          <w:sz w:val="24"/>
          <w:szCs w:val="24"/>
          <w:lang w:val="pt-BR"/>
        </w:rPr>
        <w:t>2</w:t>
      </w:r>
      <w:r w:rsidR="001A3098">
        <w:rPr>
          <w:rFonts w:ascii="Times New Roman" w:hAnsi="Times New Roman" w:cs="Times New Roman"/>
          <w:b/>
          <w:bCs/>
          <w:iCs/>
          <w:sz w:val="24"/>
          <w:szCs w:val="24"/>
          <w:lang w:val="pt-BR"/>
        </w:rPr>
        <w:t>1</w:t>
      </w:r>
      <w:r w:rsidRPr="006103C7">
        <w:rPr>
          <w:rFonts w:ascii="Times New Roman" w:hAnsi="Times New Roman" w:cs="Times New Roman"/>
          <w:b/>
          <w:bCs/>
          <w:iCs/>
          <w:sz w:val="24"/>
          <w:szCs w:val="24"/>
          <w:lang w:val="pt-BR"/>
        </w:rPr>
        <w:t>. Comunicări</w:t>
      </w:r>
    </w:p>
    <w:p w:rsidR="003E3BCF" w:rsidRPr="006103C7" w:rsidRDefault="003E3BCF" w:rsidP="000367EA">
      <w:pPr>
        <w:spacing w:after="0" w:line="240" w:lineRule="auto"/>
        <w:jc w:val="both"/>
        <w:rPr>
          <w:rFonts w:ascii="Times New Roman" w:hAnsi="Times New Roman" w:cs="Times New Roman"/>
          <w:sz w:val="24"/>
          <w:szCs w:val="24"/>
        </w:rPr>
      </w:pPr>
      <w:r w:rsidRPr="006103C7">
        <w:rPr>
          <w:rFonts w:ascii="Times New Roman" w:hAnsi="Times New Roman" w:cs="Times New Roman"/>
          <w:sz w:val="24"/>
          <w:szCs w:val="24"/>
          <w:lang w:val="pt-BR"/>
        </w:rPr>
        <w:t>2</w:t>
      </w:r>
      <w:r w:rsidR="001A3098">
        <w:rPr>
          <w:rFonts w:ascii="Times New Roman" w:hAnsi="Times New Roman" w:cs="Times New Roman"/>
          <w:sz w:val="24"/>
          <w:szCs w:val="24"/>
          <w:lang w:val="pt-BR"/>
        </w:rPr>
        <w:t>1</w:t>
      </w:r>
      <w:r w:rsidRPr="006103C7">
        <w:rPr>
          <w:rFonts w:ascii="Times New Roman" w:hAnsi="Times New Roman" w:cs="Times New Roman"/>
          <w:sz w:val="24"/>
          <w:szCs w:val="24"/>
          <w:lang w:val="pt-BR"/>
        </w:rPr>
        <w:t>.1 - (1) Orice comunicare între părţi, referitoare la îndeplinirea prezentului contract, trebuie să fie transmisă în scris.</w:t>
      </w: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rPr>
        <w:t>(2) Orice document scris trebuie înregistrat atât în momentul transmiterii, cât şi în momentul primirii.</w:t>
      </w: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sz w:val="24"/>
          <w:szCs w:val="24"/>
          <w:lang w:val="pt-BR"/>
        </w:rPr>
        <w:t>2</w:t>
      </w:r>
      <w:r w:rsidR="001A3098">
        <w:rPr>
          <w:rFonts w:ascii="Times New Roman" w:hAnsi="Times New Roman" w:cs="Times New Roman"/>
          <w:sz w:val="24"/>
          <w:szCs w:val="24"/>
          <w:lang w:val="pt-BR"/>
        </w:rPr>
        <w:t>1</w:t>
      </w:r>
      <w:r w:rsidRPr="006103C7">
        <w:rPr>
          <w:rFonts w:ascii="Times New Roman" w:hAnsi="Times New Roman" w:cs="Times New Roman"/>
          <w:sz w:val="24"/>
          <w:szCs w:val="24"/>
          <w:lang w:val="pt-BR"/>
        </w:rPr>
        <w:t>.2 - Comunicările între părţi se pot face şi prin telefon, telegramă, telex, fax sau e-mail, cu condiţia confirmării în scris a primirii comunicării.</w:t>
      </w:r>
    </w:p>
    <w:p w:rsidR="00F17FF2" w:rsidRDefault="00F17FF2" w:rsidP="000367EA">
      <w:pPr>
        <w:spacing w:after="0" w:line="240" w:lineRule="auto"/>
        <w:jc w:val="both"/>
        <w:rPr>
          <w:rFonts w:ascii="Times New Roman" w:hAnsi="Times New Roman" w:cs="Times New Roman"/>
          <w:b/>
          <w:bCs/>
          <w:iCs/>
          <w:sz w:val="24"/>
          <w:szCs w:val="24"/>
          <w:lang w:val="pt-BR"/>
        </w:rPr>
      </w:pPr>
    </w:p>
    <w:p w:rsidR="005F4FA7" w:rsidRPr="006103C7" w:rsidRDefault="005F4FA7" w:rsidP="000367EA">
      <w:pPr>
        <w:spacing w:after="0" w:line="240" w:lineRule="auto"/>
        <w:jc w:val="both"/>
        <w:rPr>
          <w:rFonts w:ascii="Times New Roman" w:hAnsi="Times New Roman" w:cs="Times New Roman"/>
          <w:b/>
          <w:bCs/>
          <w:iCs/>
          <w:sz w:val="24"/>
          <w:szCs w:val="24"/>
          <w:lang w:val="pt-BR"/>
        </w:rPr>
      </w:pPr>
    </w:p>
    <w:p w:rsidR="003E3BCF" w:rsidRPr="006103C7" w:rsidRDefault="003E3BCF" w:rsidP="000367EA">
      <w:pPr>
        <w:spacing w:after="0" w:line="240" w:lineRule="auto"/>
        <w:jc w:val="both"/>
        <w:rPr>
          <w:rFonts w:ascii="Times New Roman" w:hAnsi="Times New Roman" w:cs="Times New Roman"/>
          <w:sz w:val="24"/>
          <w:szCs w:val="24"/>
          <w:lang w:val="pt-BR"/>
        </w:rPr>
      </w:pPr>
      <w:r w:rsidRPr="006103C7">
        <w:rPr>
          <w:rFonts w:ascii="Times New Roman" w:hAnsi="Times New Roman" w:cs="Times New Roman"/>
          <w:b/>
          <w:bCs/>
          <w:iCs/>
          <w:sz w:val="24"/>
          <w:szCs w:val="24"/>
          <w:lang w:val="pt-BR"/>
        </w:rPr>
        <w:t>2</w:t>
      </w:r>
      <w:r w:rsidR="001A3098">
        <w:rPr>
          <w:rFonts w:ascii="Times New Roman" w:hAnsi="Times New Roman" w:cs="Times New Roman"/>
          <w:b/>
          <w:bCs/>
          <w:iCs/>
          <w:sz w:val="24"/>
          <w:szCs w:val="24"/>
          <w:lang w:val="pt-BR"/>
        </w:rPr>
        <w:t>2</w:t>
      </w:r>
      <w:r w:rsidRPr="006103C7">
        <w:rPr>
          <w:rFonts w:ascii="Times New Roman" w:hAnsi="Times New Roman" w:cs="Times New Roman"/>
          <w:b/>
          <w:bCs/>
          <w:iCs/>
          <w:sz w:val="24"/>
          <w:szCs w:val="24"/>
          <w:lang w:val="pt-BR"/>
        </w:rPr>
        <w:t>. Legea aplicabilă contractului</w:t>
      </w:r>
    </w:p>
    <w:p w:rsidR="003E3BCF" w:rsidRPr="006103C7" w:rsidRDefault="003E3BCF" w:rsidP="000367EA">
      <w:pPr>
        <w:spacing w:after="0" w:line="240" w:lineRule="auto"/>
        <w:jc w:val="both"/>
        <w:rPr>
          <w:rFonts w:ascii="Times New Roman" w:hAnsi="Times New Roman" w:cs="Times New Roman"/>
          <w:sz w:val="24"/>
          <w:szCs w:val="24"/>
        </w:rPr>
      </w:pPr>
      <w:r w:rsidRPr="006103C7">
        <w:rPr>
          <w:rFonts w:ascii="Times New Roman" w:hAnsi="Times New Roman" w:cs="Times New Roman"/>
          <w:sz w:val="24"/>
          <w:szCs w:val="24"/>
          <w:lang w:val="pt-BR"/>
        </w:rPr>
        <w:t>2</w:t>
      </w:r>
      <w:r w:rsidR="00BB645A" w:rsidRPr="006103C7">
        <w:rPr>
          <w:rFonts w:ascii="Times New Roman" w:hAnsi="Times New Roman" w:cs="Times New Roman"/>
          <w:sz w:val="24"/>
          <w:szCs w:val="24"/>
          <w:lang w:val="pt-BR"/>
        </w:rPr>
        <w:t>3</w:t>
      </w:r>
      <w:r w:rsidRPr="006103C7">
        <w:rPr>
          <w:rFonts w:ascii="Times New Roman" w:hAnsi="Times New Roman" w:cs="Times New Roman"/>
          <w:sz w:val="24"/>
          <w:szCs w:val="24"/>
          <w:lang w:val="pt-BR"/>
        </w:rPr>
        <w:t>.1 - Contractul va fi interpretat conform legilor din România.</w:t>
      </w:r>
    </w:p>
    <w:p w:rsidR="00F17FF2" w:rsidRDefault="00F17FF2" w:rsidP="000367EA">
      <w:pPr>
        <w:spacing w:after="0" w:line="240" w:lineRule="auto"/>
        <w:jc w:val="both"/>
        <w:rPr>
          <w:rFonts w:ascii="Times New Roman" w:hAnsi="Times New Roman" w:cs="Times New Roman"/>
          <w:sz w:val="24"/>
          <w:szCs w:val="24"/>
        </w:rPr>
      </w:pPr>
    </w:p>
    <w:p w:rsidR="005F4FA7" w:rsidRDefault="005F4FA7" w:rsidP="000367EA">
      <w:pPr>
        <w:spacing w:after="0" w:line="240" w:lineRule="auto"/>
        <w:jc w:val="both"/>
        <w:rPr>
          <w:rFonts w:ascii="Times New Roman" w:hAnsi="Times New Roman" w:cs="Times New Roman"/>
          <w:sz w:val="24"/>
          <w:szCs w:val="24"/>
        </w:rPr>
      </w:pPr>
    </w:p>
    <w:p w:rsidR="003E3BCF" w:rsidRDefault="003E3BCF" w:rsidP="000367EA">
      <w:pPr>
        <w:spacing w:after="0" w:line="240" w:lineRule="auto"/>
        <w:jc w:val="both"/>
        <w:rPr>
          <w:rFonts w:ascii="Times New Roman" w:hAnsi="Times New Roman" w:cs="Times New Roman"/>
          <w:sz w:val="24"/>
          <w:szCs w:val="24"/>
        </w:rPr>
      </w:pPr>
      <w:r w:rsidRPr="006103C7">
        <w:rPr>
          <w:rFonts w:ascii="Times New Roman" w:hAnsi="Times New Roman" w:cs="Times New Roman"/>
          <w:sz w:val="24"/>
          <w:szCs w:val="24"/>
        </w:rPr>
        <w:t xml:space="preserve">Părţile au înţeles să </w:t>
      </w:r>
      <w:r w:rsidRPr="006D42CE">
        <w:rPr>
          <w:rFonts w:ascii="Times New Roman" w:hAnsi="Times New Roman" w:cs="Times New Roman"/>
          <w:sz w:val="24"/>
          <w:szCs w:val="24"/>
        </w:rPr>
        <w:t xml:space="preserve">încheie azi </w:t>
      </w:r>
      <w:r w:rsidR="00AC140E">
        <w:rPr>
          <w:rFonts w:ascii="Times New Roman" w:hAnsi="Times New Roman" w:cs="Times New Roman"/>
          <w:sz w:val="24"/>
          <w:szCs w:val="24"/>
        </w:rPr>
        <w:t>……………………..</w:t>
      </w:r>
      <w:r w:rsidRPr="006D42CE">
        <w:rPr>
          <w:rFonts w:ascii="Times New Roman" w:hAnsi="Times New Roman" w:cs="Times New Roman"/>
          <w:sz w:val="24"/>
          <w:szCs w:val="24"/>
        </w:rPr>
        <w:t xml:space="preserve"> prezentul contract</w:t>
      </w:r>
      <w:r w:rsidRPr="006103C7">
        <w:rPr>
          <w:rFonts w:ascii="Times New Roman" w:hAnsi="Times New Roman" w:cs="Times New Roman"/>
          <w:sz w:val="24"/>
          <w:szCs w:val="24"/>
        </w:rPr>
        <w:t xml:space="preserve"> în două exemplare, câte unul pentru fiecare parte. </w:t>
      </w:r>
    </w:p>
    <w:p w:rsidR="008C24B6" w:rsidRDefault="008C24B6" w:rsidP="000367EA">
      <w:pPr>
        <w:spacing w:after="0" w:line="240" w:lineRule="auto"/>
        <w:jc w:val="both"/>
        <w:rPr>
          <w:rFonts w:ascii="Times New Roman" w:hAnsi="Times New Roman" w:cs="Times New Roman"/>
          <w:sz w:val="40"/>
          <w:szCs w:val="24"/>
        </w:rPr>
      </w:pPr>
    </w:p>
    <w:p w:rsidR="005F4FA7" w:rsidRDefault="005F4FA7" w:rsidP="000367EA">
      <w:pPr>
        <w:spacing w:after="0" w:line="240" w:lineRule="auto"/>
        <w:jc w:val="both"/>
        <w:rPr>
          <w:rFonts w:ascii="Times New Roman" w:hAnsi="Times New Roman" w:cs="Times New Roman"/>
          <w:sz w:val="40"/>
          <w:szCs w:val="24"/>
        </w:rPr>
      </w:pPr>
    </w:p>
    <w:p w:rsidR="005F4FA7" w:rsidRDefault="005F4FA7" w:rsidP="000367EA">
      <w:pPr>
        <w:spacing w:after="0" w:line="240" w:lineRule="auto"/>
        <w:jc w:val="both"/>
        <w:rPr>
          <w:rFonts w:ascii="Times New Roman" w:hAnsi="Times New Roman" w:cs="Times New Roman"/>
          <w:sz w:val="40"/>
          <w:szCs w:val="24"/>
        </w:rPr>
      </w:pPr>
    </w:p>
    <w:p w:rsidR="005F4FA7" w:rsidRPr="008C24B6" w:rsidRDefault="005F4FA7" w:rsidP="000367EA">
      <w:pPr>
        <w:spacing w:after="0" w:line="240" w:lineRule="auto"/>
        <w:jc w:val="both"/>
        <w:rPr>
          <w:rFonts w:ascii="Times New Roman" w:hAnsi="Times New Roman" w:cs="Times New Roman"/>
          <w:sz w:val="40"/>
          <w:szCs w:val="24"/>
        </w:rPr>
      </w:pPr>
    </w:p>
    <w:p w:rsidR="008C24B6" w:rsidRPr="008C24B6" w:rsidRDefault="008C24B6" w:rsidP="000367EA">
      <w:pPr>
        <w:spacing w:after="0" w:line="240" w:lineRule="auto"/>
        <w:jc w:val="both"/>
        <w:rPr>
          <w:rFonts w:ascii="Times New Roman" w:hAnsi="Times New Roman" w:cs="Times New Roman"/>
          <w:sz w:val="4"/>
          <w:szCs w:val="24"/>
        </w:rPr>
      </w:pPr>
    </w:p>
    <w:tbl>
      <w:tblPr>
        <w:tblW w:w="0" w:type="auto"/>
        <w:tblLook w:val="04A0"/>
      </w:tblPr>
      <w:tblGrid>
        <w:gridCol w:w="4644"/>
        <w:gridCol w:w="4644"/>
      </w:tblGrid>
      <w:tr w:rsidR="008C24B6" w:rsidRPr="00DB503C" w:rsidTr="008C24B6">
        <w:tc>
          <w:tcPr>
            <w:tcW w:w="4644" w:type="dxa"/>
          </w:tcPr>
          <w:p w:rsidR="008C24B6" w:rsidRDefault="008C24B6" w:rsidP="00187BC7">
            <w:pPr>
              <w:spacing w:after="0" w:line="240" w:lineRule="auto"/>
              <w:jc w:val="center"/>
              <w:rPr>
                <w:rFonts w:ascii="Times New Roman" w:eastAsia="Calibri" w:hAnsi="Times New Roman" w:cs="Times New Roman"/>
                <w:b/>
                <w:szCs w:val="24"/>
                <w:lang w:eastAsia="ro-RO"/>
              </w:rPr>
            </w:pPr>
            <w:r w:rsidRPr="00687B5F">
              <w:rPr>
                <w:rFonts w:ascii="Times New Roman" w:eastAsia="Calibri" w:hAnsi="Times New Roman" w:cs="Times New Roman"/>
                <w:b/>
                <w:szCs w:val="24"/>
                <w:lang w:eastAsia="ro-RO"/>
              </w:rPr>
              <w:t xml:space="preserve">SCOALA GIMNAZIALA NR. </w:t>
            </w:r>
            <w:r>
              <w:rPr>
                <w:rFonts w:ascii="Times New Roman" w:eastAsia="Calibri" w:hAnsi="Times New Roman" w:cs="Times New Roman"/>
                <w:b/>
                <w:szCs w:val="24"/>
                <w:lang w:eastAsia="ro-RO"/>
              </w:rPr>
              <w:t>96</w:t>
            </w:r>
          </w:p>
          <w:p w:rsidR="008C24B6" w:rsidRPr="008A5568" w:rsidRDefault="008C24B6" w:rsidP="00187BC7">
            <w:pPr>
              <w:spacing w:after="0" w:line="240" w:lineRule="auto"/>
              <w:jc w:val="center"/>
              <w:rPr>
                <w:rFonts w:ascii="Times New Roman" w:eastAsia="Calibri" w:hAnsi="Times New Roman" w:cs="Times New Roman"/>
                <w:b/>
                <w:szCs w:val="24"/>
                <w:lang w:eastAsia="ro-RO"/>
              </w:rPr>
            </w:pPr>
            <w:r w:rsidRPr="00687B5F">
              <w:rPr>
                <w:rFonts w:ascii="Times New Roman" w:eastAsia="Calibri" w:hAnsi="Times New Roman" w:cs="Times New Roman"/>
                <w:b/>
                <w:szCs w:val="24"/>
                <w:lang w:eastAsia="ro-RO"/>
              </w:rPr>
              <w:t xml:space="preserve"> </w:t>
            </w:r>
            <w:r w:rsidRPr="008A5568">
              <w:rPr>
                <w:rFonts w:ascii="Times New Roman" w:eastAsia="Calibri" w:hAnsi="Times New Roman" w:cs="Times New Roman"/>
                <w:b/>
                <w:szCs w:val="24"/>
                <w:lang w:eastAsia="ro-RO"/>
              </w:rPr>
              <w:t>Reprezentat prin</w:t>
            </w:r>
          </w:p>
          <w:p w:rsidR="008C24B6" w:rsidRDefault="008C24B6" w:rsidP="00187BC7">
            <w:pPr>
              <w:spacing w:after="0" w:line="240" w:lineRule="auto"/>
              <w:jc w:val="center"/>
              <w:rPr>
                <w:rFonts w:ascii="Times New Roman" w:eastAsia="Calibri" w:hAnsi="Times New Roman" w:cs="Times New Roman"/>
                <w:b/>
                <w:szCs w:val="24"/>
                <w:lang w:eastAsia="ro-RO"/>
              </w:rPr>
            </w:pPr>
            <w:r w:rsidRPr="00900E93">
              <w:rPr>
                <w:rFonts w:ascii="Times New Roman" w:eastAsia="Calibri" w:hAnsi="Times New Roman" w:cs="Times New Roman"/>
                <w:b/>
                <w:szCs w:val="24"/>
                <w:lang w:eastAsia="ro-RO"/>
              </w:rPr>
              <w:t xml:space="preserve">Comoli Doina </w:t>
            </w:r>
          </w:p>
          <w:p w:rsidR="008C24B6" w:rsidRPr="008A5568" w:rsidRDefault="008C24B6" w:rsidP="00187BC7">
            <w:pPr>
              <w:spacing w:after="0" w:line="240" w:lineRule="auto"/>
              <w:jc w:val="center"/>
              <w:rPr>
                <w:rFonts w:ascii="Times New Roman" w:eastAsia="Calibri" w:hAnsi="Times New Roman" w:cs="Times New Roman"/>
                <w:b/>
                <w:szCs w:val="24"/>
                <w:lang w:val="en-GB" w:eastAsia="ro-RO"/>
              </w:rPr>
            </w:pPr>
            <w:r w:rsidRPr="008A5568">
              <w:rPr>
                <w:rFonts w:ascii="Times New Roman" w:eastAsia="Calibri" w:hAnsi="Times New Roman" w:cs="Times New Roman"/>
                <w:b/>
                <w:szCs w:val="24"/>
                <w:lang w:eastAsia="ro-RO"/>
              </w:rPr>
              <w:t>Av</w:t>
            </w:r>
            <w:r w:rsidRPr="008A5568">
              <w:rPr>
                <w:rFonts w:ascii="Times New Roman" w:eastAsia="Calibri" w:hAnsi="Times New Roman" w:cs="Times New Roman"/>
                <w:b/>
                <w:szCs w:val="24"/>
                <w:lang w:val="en-GB" w:eastAsia="ro-RO"/>
              </w:rPr>
              <w:t>ând funcţia de</w:t>
            </w:r>
          </w:p>
          <w:p w:rsidR="008C24B6" w:rsidRPr="00DB503C" w:rsidRDefault="008C24B6" w:rsidP="008C24B6">
            <w:pPr>
              <w:spacing w:after="0" w:line="240" w:lineRule="auto"/>
              <w:jc w:val="center"/>
              <w:rPr>
                <w:rFonts w:ascii="Times New Roman" w:eastAsia="Calibri" w:hAnsi="Times New Roman" w:cs="Times New Roman"/>
                <w:b/>
                <w:sz w:val="24"/>
                <w:szCs w:val="24"/>
                <w:lang w:val="en-GB"/>
              </w:rPr>
            </w:pPr>
            <w:r w:rsidRPr="008A5568">
              <w:rPr>
                <w:rFonts w:ascii="Times New Roman" w:eastAsia="Calibri" w:hAnsi="Times New Roman" w:cs="Times New Roman"/>
                <w:b/>
                <w:szCs w:val="24"/>
                <w:lang w:eastAsia="ro-RO"/>
              </w:rPr>
              <w:t>DIRECTOR</w:t>
            </w:r>
          </w:p>
        </w:tc>
        <w:tc>
          <w:tcPr>
            <w:tcW w:w="4644" w:type="dxa"/>
          </w:tcPr>
          <w:p w:rsidR="008C24B6" w:rsidRDefault="008C24B6" w:rsidP="00187BC7">
            <w:pPr>
              <w:spacing w:after="0" w:line="240" w:lineRule="auto"/>
              <w:jc w:val="center"/>
              <w:rPr>
                <w:rFonts w:ascii="Times New Roman" w:eastAsia="Calibri" w:hAnsi="Times New Roman" w:cs="Times New Roman"/>
                <w:b/>
                <w:szCs w:val="24"/>
              </w:rPr>
            </w:pPr>
            <w:r w:rsidRPr="008E30CA">
              <w:rPr>
                <w:rFonts w:ascii="Times New Roman" w:eastAsia="Calibri" w:hAnsi="Times New Roman" w:cs="Times New Roman"/>
                <w:b/>
                <w:szCs w:val="24"/>
                <w:lang w:val="fr-FR"/>
              </w:rPr>
              <w:t xml:space="preserve">SC </w:t>
            </w:r>
            <w:r>
              <w:rPr>
                <w:rFonts w:ascii="Times New Roman" w:eastAsia="Calibri" w:hAnsi="Times New Roman" w:cs="Times New Roman"/>
                <w:b/>
                <w:szCs w:val="24"/>
                <w:lang w:val="fr-FR"/>
              </w:rPr>
              <w:t>……………….</w:t>
            </w:r>
            <w:r w:rsidRPr="0052468E">
              <w:rPr>
                <w:rFonts w:ascii="Times New Roman" w:eastAsia="Calibri" w:hAnsi="Times New Roman" w:cs="Times New Roman"/>
                <w:b/>
                <w:szCs w:val="24"/>
              </w:rPr>
              <w:t xml:space="preserve"> </w:t>
            </w:r>
          </w:p>
          <w:p w:rsidR="008C24B6" w:rsidRDefault="008C24B6" w:rsidP="00187BC7">
            <w:pPr>
              <w:spacing w:after="0" w:line="240" w:lineRule="auto"/>
              <w:jc w:val="center"/>
              <w:rPr>
                <w:rFonts w:ascii="Times New Roman" w:eastAsia="Calibri" w:hAnsi="Times New Roman" w:cs="Times New Roman"/>
                <w:b/>
                <w:szCs w:val="24"/>
                <w:lang w:eastAsia="ro-RO"/>
              </w:rPr>
            </w:pPr>
            <w:r w:rsidRPr="00DB503C">
              <w:rPr>
                <w:rFonts w:ascii="Times New Roman" w:eastAsia="Calibri" w:hAnsi="Times New Roman" w:cs="Times New Roman"/>
                <w:b/>
                <w:szCs w:val="24"/>
                <w:lang w:eastAsia="ro-RO"/>
              </w:rPr>
              <w:t>Reprezentat prin</w:t>
            </w:r>
          </w:p>
          <w:p w:rsidR="008C24B6" w:rsidRPr="00DB503C" w:rsidRDefault="008C24B6" w:rsidP="00187BC7">
            <w:pPr>
              <w:spacing w:after="0" w:line="240" w:lineRule="auto"/>
              <w:jc w:val="center"/>
              <w:rPr>
                <w:rFonts w:ascii="Times New Roman" w:eastAsia="Calibri" w:hAnsi="Times New Roman" w:cs="Times New Roman"/>
                <w:b/>
                <w:szCs w:val="24"/>
                <w:lang w:eastAsia="ro-RO"/>
              </w:rPr>
            </w:pPr>
            <w:r>
              <w:rPr>
                <w:rFonts w:ascii="Times New Roman" w:eastAsia="Calibri" w:hAnsi="Times New Roman" w:cs="Times New Roman"/>
                <w:b/>
                <w:szCs w:val="24"/>
                <w:lang w:eastAsia="ro-RO"/>
              </w:rPr>
              <w:t>……………..</w:t>
            </w:r>
          </w:p>
          <w:p w:rsidR="008C24B6" w:rsidRPr="00DB503C" w:rsidRDefault="008C24B6" w:rsidP="00187BC7">
            <w:pPr>
              <w:spacing w:after="0" w:line="240" w:lineRule="auto"/>
              <w:jc w:val="center"/>
              <w:rPr>
                <w:rFonts w:ascii="Times New Roman" w:eastAsia="Calibri" w:hAnsi="Times New Roman" w:cs="Times New Roman"/>
                <w:b/>
                <w:szCs w:val="24"/>
                <w:lang w:eastAsia="ro-RO"/>
              </w:rPr>
            </w:pPr>
            <w:r w:rsidRPr="00DB503C">
              <w:rPr>
                <w:rFonts w:ascii="Times New Roman" w:eastAsia="Calibri" w:hAnsi="Times New Roman" w:cs="Times New Roman"/>
                <w:b/>
                <w:szCs w:val="24"/>
                <w:lang w:eastAsia="ro-RO"/>
              </w:rPr>
              <w:t>În calitate de</w:t>
            </w:r>
          </w:p>
          <w:p w:rsidR="008C24B6" w:rsidRPr="00DB503C" w:rsidRDefault="008C24B6" w:rsidP="008C24B6">
            <w:pPr>
              <w:spacing w:after="0" w:line="240" w:lineRule="auto"/>
              <w:jc w:val="center"/>
              <w:rPr>
                <w:rFonts w:ascii="Times New Roman" w:eastAsia="Calibri" w:hAnsi="Times New Roman" w:cs="Times New Roman"/>
                <w:b/>
                <w:szCs w:val="24"/>
                <w:lang w:val="en-GB" w:eastAsia="ro-RO"/>
              </w:rPr>
            </w:pPr>
            <w:r>
              <w:rPr>
                <w:rFonts w:ascii="Times New Roman" w:eastAsia="Calibri" w:hAnsi="Times New Roman" w:cs="Times New Roman"/>
                <w:b/>
                <w:szCs w:val="24"/>
                <w:lang w:eastAsia="ro-RO"/>
              </w:rPr>
              <w:t>…………..</w:t>
            </w:r>
          </w:p>
        </w:tc>
      </w:tr>
    </w:tbl>
    <w:p w:rsidR="003E3BCF" w:rsidRPr="006103C7" w:rsidRDefault="003E3BCF" w:rsidP="008C24B6">
      <w:pPr>
        <w:spacing w:after="0" w:line="240" w:lineRule="auto"/>
        <w:jc w:val="both"/>
        <w:rPr>
          <w:rFonts w:ascii="Times New Roman" w:hAnsi="Times New Roman" w:cs="Times New Roman"/>
          <w:sz w:val="24"/>
          <w:szCs w:val="24"/>
        </w:rPr>
      </w:pPr>
    </w:p>
    <w:sectPr w:rsidR="003E3BCF" w:rsidRPr="006103C7" w:rsidSect="008C24B6">
      <w:headerReference w:type="default" r:id="rId7"/>
      <w:footerReference w:type="default" r:id="rId8"/>
      <w:pgSz w:w="12240" w:h="15840"/>
      <w:pgMar w:top="360" w:right="990" w:bottom="284" w:left="1260" w:header="360" w:footer="70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68C4" w:rsidRDefault="007D68C4">
      <w:pPr>
        <w:spacing w:after="0" w:line="240" w:lineRule="auto"/>
      </w:pPr>
      <w:r>
        <w:separator/>
      </w:r>
    </w:p>
  </w:endnote>
  <w:endnote w:type="continuationSeparator" w:id="1">
    <w:p w:rsidR="007D68C4" w:rsidRDefault="007D68C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sig w:usb0="00000000"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BCF" w:rsidRDefault="00D7131D">
    <w:pPr>
      <w:pStyle w:val="Footer"/>
      <w:ind w:right="360"/>
    </w:pPr>
    <w:r>
      <w:pict>
        <v:shapetype id="_x0000_t202" coordsize="21600,21600" o:spt="202" path="m,l,21600r21600,l21600,xe">
          <v:stroke joinstyle="miter"/>
          <v:path gradientshapeok="t" o:connecttype="rect"/>
        </v:shapetype>
        <v:shape id="_x0000_s2049" type="#_x0000_t202" style="position:absolute;margin-left:551.3pt;margin-top:.05pt;width:11.05pt;height:13.3pt;z-index:251657728;mso-wrap-distance-left:0;mso-wrap-distance-right:0;mso-position-horizontal-relative:page" stroked="f">
          <v:fill color2="black"/>
          <v:textbox inset="0,0,0,0">
            <w:txbxContent>
              <w:p w:rsidR="003E3BCF" w:rsidRDefault="00D7131D">
                <w:pPr>
                  <w:pStyle w:val="Footer"/>
                </w:pPr>
                <w:r>
                  <w:rPr>
                    <w:rStyle w:val="PageNumber"/>
                  </w:rPr>
                  <w:fldChar w:fldCharType="begin"/>
                </w:r>
                <w:r w:rsidR="003E3BCF">
                  <w:rPr>
                    <w:rStyle w:val="PageNumber"/>
                  </w:rPr>
                  <w:instrText xml:space="preserve"> PAGE </w:instrText>
                </w:r>
                <w:r>
                  <w:rPr>
                    <w:rStyle w:val="PageNumber"/>
                  </w:rPr>
                  <w:fldChar w:fldCharType="separate"/>
                </w:r>
                <w:r w:rsidR="005F4FA7">
                  <w:rPr>
                    <w:rStyle w:val="PageNumber"/>
                    <w:noProof/>
                  </w:rPr>
                  <w:t>7</w:t>
                </w:r>
                <w:r>
                  <w:rPr>
                    <w:rStyle w:val="PageNumber"/>
                  </w:rPr>
                  <w:fldChar w:fldCharType="end"/>
                </w:r>
              </w:p>
            </w:txbxContent>
          </v:textbox>
          <w10:wrap type="square" side="largest" anchorx="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68C4" w:rsidRDefault="007D68C4">
      <w:pPr>
        <w:spacing w:after="0" w:line="240" w:lineRule="auto"/>
      </w:pPr>
      <w:r>
        <w:separator/>
      </w:r>
    </w:p>
  </w:footnote>
  <w:footnote w:type="continuationSeparator" w:id="1">
    <w:p w:rsidR="007D68C4" w:rsidRDefault="007D68C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1069" w:rsidRPr="004B1069" w:rsidRDefault="004B1069" w:rsidP="004B1069">
    <w:pPr>
      <w:tabs>
        <w:tab w:val="center" w:pos="4536"/>
        <w:tab w:val="right" w:pos="9072"/>
      </w:tabs>
      <w:suppressAutoHyphens w:val="0"/>
      <w:spacing w:after="0" w:line="240" w:lineRule="auto"/>
      <w:rPr>
        <w:rFonts w:ascii="Times New Roman" w:hAnsi="Times New Roman" w:cs="Times New Roman"/>
        <w:b/>
        <w:bCs/>
        <w:sz w:val="24"/>
        <w:szCs w:val="24"/>
        <w:lang w:val="it-IT" w:eastAsia="en-US"/>
      </w:rPr>
    </w:pPr>
    <w:r w:rsidRPr="004B1069">
      <w:rPr>
        <w:rFonts w:ascii="Times New Roman" w:hAnsi="Times New Roman" w:cs="Times New Roman"/>
        <w:b/>
        <w:bCs/>
        <w:sz w:val="24"/>
        <w:szCs w:val="24"/>
        <w:lang w:val="it-IT" w:eastAsia="en-US"/>
      </w:rPr>
      <w:t>ȘCOALA GIMNAZIALĂ NR. 96</w:t>
    </w:r>
  </w:p>
  <w:p w:rsidR="004B1069" w:rsidRPr="004B1069" w:rsidRDefault="004B1069" w:rsidP="004B1069">
    <w:pPr>
      <w:tabs>
        <w:tab w:val="center" w:pos="4536"/>
        <w:tab w:val="right" w:pos="9072"/>
      </w:tabs>
      <w:suppressAutoHyphens w:val="0"/>
      <w:spacing w:after="0" w:line="240" w:lineRule="auto"/>
      <w:rPr>
        <w:rFonts w:ascii="Times New Roman" w:hAnsi="Times New Roman" w:cs="Times New Roman"/>
        <w:b/>
        <w:bCs/>
        <w:sz w:val="24"/>
        <w:szCs w:val="24"/>
        <w:lang w:val="it-IT" w:eastAsia="en-US"/>
      </w:rPr>
    </w:pPr>
    <w:r w:rsidRPr="004B1069">
      <w:rPr>
        <w:rFonts w:ascii="Times New Roman" w:hAnsi="Times New Roman" w:cs="Times New Roman"/>
        <w:b/>
        <w:bCs/>
        <w:sz w:val="24"/>
        <w:szCs w:val="24"/>
        <w:lang w:val="it-IT" w:eastAsia="en-US"/>
      </w:rPr>
      <w:t>STR. REZONANTEI NR.2, SECTOR 4 , BUCUREȘTI</w:t>
    </w:r>
  </w:p>
  <w:p w:rsidR="004B1069" w:rsidRPr="004B1069" w:rsidRDefault="004B1069" w:rsidP="004B1069">
    <w:pPr>
      <w:tabs>
        <w:tab w:val="center" w:pos="4536"/>
        <w:tab w:val="right" w:pos="9072"/>
      </w:tabs>
      <w:suppressAutoHyphens w:val="0"/>
      <w:spacing w:after="0" w:line="240" w:lineRule="auto"/>
      <w:rPr>
        <w:rFonts w:ascii="Times New Roman" w:hAnsi="Times New Roman" w:cs="Times New Roman"/>
        <w:b/>
        <w:bCs/>
        <w:sz w:val="24"/>
        <w:szCs w:val="24"/>
        <w:lang w:val="it-IT" w:eastAsia="en-US"/>
      </w:rPr>
    </w:pPr>
    <w:r w:rsidRPr="004B1069">
      <w:rPr>
        <w:rFonts w:ascii="Times New Roman" w:hAnsi="Times New Roman" w:cs="Times New Roman"/>
        <w:b/>
        <w:bCs/>
        <w:sz w:val="24"/>
        <w:szCs w:val="24"/>
        <w:lang w:val="it-IT" w:eastAsia="en-US"/>
      </w:rPr>
      <w:t>TEL./FAX. +40 214610108</w:t>
    </w:r>
  </w:p>
  <w:p w:rsidR="004B1069" w:rsidRPr="004B1069" w:rsidRDefault="004B1069" w:rsidP="004B1069">
    <w:pPr>
      <w:tabs>
        <w:tab w:val="center" w:pos="4536"/>
        <w:tab w:val="right" w:pos="9072"/>
      </w:tabs>
      <w:suppressAutoHyphens w:val="0"/>
      <w:spacing w:after="0" w:line="240" w:lineRule="auto"/>
      <w:rPr>
        <w:rFonts w:eastAsia="Calibri" w:cs="Times New Roman"/>
        <w:lang w:eastAsia="en-US"/>
      </w:rPr>
    </w:pPr>
    <w:r w:rsidRPr="004B1069">
      <w:rPr>
        <w:rFonts w:ascii="Times New Roman" w:hAnsi="Times New Roman" w:cs="Times New Roman"/>
        <w:b/>
        <w:bCs/>
        <w:sz w:val="24"/>
        <w:szCs w:val="24"/>
        <w:lang w:val="it-IT" w:eastAsia="en-US"/>
      </w:rPr>
      <w:t xml:space="preserve">e-mail: scoala96@yahoo.com                                    </w:t>
    </w:r>
  </w:p>
  <w:p w:rsidR="004B1069" w:rsidRPr="004B1069" w:rsidRDefault="004B1069" w:rsidP="004B1069">
    <w:pPr>
      <w:tabs>
        <w:tab w:val="center" w:pos="4680"/>
        <w:tab w:val="right" w:pos="9360"/>
      </w:tabs>
      <w:suppressAutoHyphens w:val="0"/>
      <w:spacing w:after="0" w:line="240" w:lineRule="auto"/>
      <w:rPr>
        <w:rFonts w:ascii="Times New Roman" w:hAnsi="Times New Roman" w:cs="Times New Roman"/>
        <w:noProof/>
        <w:sz w:val="28"/>
        <w:szCs w:val="28"/>
        <w:lang w:val="ro-RO"/>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1"/>
    <w:lvl w:ilvl="0">
      <w:start w:val="1"/>
      <w:numFmt w:val="none"/>
      <w:pStyle w:val="Heading1"/>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2"/>
    <w:lvl w:ilvl="0">
      <w:start w:val="1"/>
      <w:numFmt w:val="upperRoman"/>
      <w:lvlText w:val="%1."/>
      <w:lvlJc w:val="left"/>
      <w:pPr>
        <w:tabs>
          <w:tab w:val="num" w:pos="0"/>
        </w:tabs>
        <w:ind w:left="216" w:hanging="216"/>
      </w:pPr>
      <w:rPr>
        <w:rFonts w:ascii="Times New Roman" w:hAnsi="Times New Roman" w:cs="Times New Roman"/>
        <w:sz w:val="24"/>
        <w:szCs w:val="24"/>
        <w:lang w:val="es-ES"/>
      </w:rPr>
    </w:lvl>
    <w:lvl w:ilvl="1">
      <w:start w:val="1"/>
      <w:numFmt w:val="upperLetter"/>
      <w:lvlText w:val="%2."/>
      <w:lvlJc w:val="left"/>
      <w:pPr>
        <w:tabs>
          <w:tab w:val="num" w:pos="0"/>
        </w:tabs>
        <w:ind w:left="432" w:hanging="216"/>
      </w:pPr>
      <w:rPr>
        <w:rFonts w:ascii="Times New Roman" w:hAnsi="Times New Roman" w:cs="Times New Roman"/>
        <w:sz w:val="24"/>
        <w:szCs w:val="24"/>
        <w:lang w:val="es-ES"/>
      </w:rPr>
    </w:lvl>
    <w:lvl w:ilvl="2">
      <w:start w:val="1"/>
      <w:numFmt w:val="decimal"/>
      <w:lvlText w:val="%3."/>
      <w:lvlJc w:val="left"/>
      <w:pPr>
        <w:tabs>
          <w:tab w:val="num" w:pos="0"/>
        </w:tabs>
        <w:ind w:left="648" w:hanging="216"/>
      </w:pPr>
      <w:rPr>
        <w:rFonts w:ascii="Times New Roman" w:hAnsi="Times New Roman" w:cs="Times New Roman"/>
        <w:sz w:val="24"/>
        <w:szCs w:val="24"/>
        <w:lang w:val="es-ES"/>
      </w:rPr>
    </w:lvl>
    <w:lvl w:ilvl="3">
      <w:start w:val="1"/>
      <w:numFmt w:val="lowerLetter"/>
      <w:lvlText w:val="%4."/>
      <w:lvlJc w:val="left"/>
      <w:pPr>
        <w:tabs>
          <w:tab w:val="num" w:pos="0"/>
        </w:tabs>
        <w:ind w:left="864" w:hanging="216"/>
      </w:pPr>
      <w:rPr>
        <w:rFonts w:ascii="Times New Roman" w:hAnsi="Times New Roman" w:cs="Times New Roman"/>
        <w:sz w:val="24"/>
        <w:szCs w:val="24"/>
        <w:lang w:val="es-ES"/>
      </w:rPr>
    </w:lvl>
    <w:lvl w:ilvl="4">
      <w:start w:val="1"/>
      <w:numFmt w:val="lowerRoman"/>
      <w:lvlText w:val="%5."/>
      <w:lvlJc w:val="left"/>
      <w:pPr>
        <w:tabs>
          <w:tab w:val="num" w:pos="0"/>
        </w:tabs>
        <w:ind w:left="1080" w:hanging="216"/>
      </w:pPr>
      <w:rPr>
        <w:rFonts w:ascii="Times New Roman" w:hAnsi="Times New Roman" w:cs="Times New Roman"/>
        <w:sz w:val="24"/>
        <w:szCs w:val="24"/>
        <w:lang w:val="es-ES"/>
      </w:rPr>
    </w:lvl>
    <w:lvl w:ilvl="5">
      <w:start w:val="1"/>
      <w:numFmt w:val="decimal"/>
      <w:lvlText w:val="%6)"/>
      <w:lvlJc w:val="left"/>
      <w:pPr>
        <w:tabs>
          <w:tab w:val="num" w:pos="0"/>
        </w:tabs>
        <w:ind w:left="1296" w:hanging="216"/>
      </w:pPr>
      <w:rPr>
        <w:rFonts w:ascii="Times New Roman" w:hAnsi="Times New Roman" w:cs="Times New Roman"/>
        <w:sz w:val="24"/>
        <w:szCs w:val="24"/>
        <w:lang w:val="es-ES"/>
      </w:rPr>
    </w:lvl>
    <w:lvl w:ilvl="6">
      <w:start w:val="1"/>
      <w:numFmt w:val="lowerLetter"/>
      <w:lvlText w:val="%7)"/>
      <w:lvlJc w:val="left"/>
      <w:pPr>
        <w:tabs>
          <w:tab w:val="num" w:pos="0"/>
        </w:tabs>
        <w:ind w:left="1512" w:hanging="216"/>
      </w:pPr>
      <w:rPr>
        <w:rFonts w:ascii="Times New Roman" w:hAnsi="Times New Roman" w:cs="Times New Roman"/>
        <w:sz w:val="24"/>
        <w:szCs w:val="24"/>
        <w:lang w:val="es-ES"/>
      </w:rPr>
    </w:lvl>
    <w:lvl w:ilvl="7">
      <w:start w:val="1"/>
      <w:numFmt w:val="lowerRoman"/>
      <w:lvlText w:val="%8)"/>
      <w:lvlJc w:val="left"/>
      <w:pPr>
        <w:tabs>
          <w:tab w:val="num" w:pos="0"/>
        </w:tabs>
        <w:ind w:left="576" w:hanging="216"/>
      </w:pPr>
      <w:rPr>
        <w:rFonts w:ascii="Times New Roman" w:hAnsi="Times New Roman" w:cs="Times New Roman"/>
        <w:sz w:val="24"/>
        <w:szCs w:val="24"/>
        <w:lang w:val="es-ES"/>
      </w:rPr>
    </w:lvl>
    <w:lvl w:ilvl="8">
      <w:start w:val="1"/>
      <w:numFmt w:val="decimal"/>
      <w:lvlText w:val="(%9)"/>
      <w:lvlJc w:val="left"/>
      <w:pPr>
        <w:tabs>
          <w:tab w:val="num" w:pos="0"/>
        </w:tabs>
        <w:ind w:left="1944" w:hanging="216"/>
      </w:pPr>
      <w:rPr>
        <w:rFonts w:ascii="Times New Roman" w:hAnsi="Times New Roman" w:cs="Times New Roman"/>
        <w:sz w:val="24"/>
        <w:szCs w:val="24"/>
        <w:lang w:val="es-ES"/>
      </w:rPr>
    </w:lvl>
  </w:abstractNum>
  <w:abstractNum w:abstractNumId="3">
    <w:nsid w:val="00000004"/>
    <w:multiLevelType w:val="multilevel"/>
    <w:tmpl w:val="00000004"/>
    <w:name w:val="WW8Num3"/>
    <w:lvl w:ilvl="0">
      <w:start w:val="1"/>
      <w:numFmt w:val="upperRoman"/>
      <w:lvlText w:val="%1."/>
      <w:lvlJc w:val="left"/>
      <w:pPr>
        <w:tabs>
          <w:tab w:val="num" w:pos="0"/>
        </w:tabs>
        <w:ind w:left="216" w:hanging="216"/>
      </w:pPr>
      <w:rPr>
        <w:rFonts w:ascii="Times New Roman" w:hAnsi="Times New Roman" w:cs="Times New Roman"/>
        <w:sz w:val="24"/>
        <w:szCs w:val="24"/>
        <w:lang w:val="nl-NL"/>
      </w:rPr>
    </w:lvl>
    <w:lvl w:ilvl="1">
      <w:start w:val="1"/>
      <w:numFmt w:val="upperLetter"/>
      <w:lvlText w:val="%2."/>
      <w:lvlJc w:val="left"/>
      <w:pPr>
        <w:tabs>
          <w:tab w:val="num" w:pos="0"/>
        </w:tabs>
        <w:ind w:left="432" w:hanging="216"/>
      </w:pPr>
      <w:rPr>
        <w:rFonts w:ascii="Times New Roman" w:hAnsi="Times New Roman" w:cs="Times New Roman"/>
        <w:sz w:val="24"/>
        <w:szCs w:val="24"/>
        <w:lang w:val="nl-NL"/>
      </w:rPr>
    </w:lvl>
    <w:lvl w:ilvl="2">
      <w:start w:val="1"/>
      <w:numFmt w:val="decimal"/>
      <w:lvlText w:val="%3."/>
      <w:lvlJc w:val="left"/>
      <w:pPr>
        <w:tabs>
          <w:tab w:val="num" w:pos="0"/>
        </w:tabs>
        <w:ind w:left="648" w:hanging="216"/>
      </w:pPr>
      <w:rPr>
        <w:rFonts w:ascii="Times New Roman" w:hAnsi="Times New Roman" w:cs="Times New Roman"/>
        <w:sz w:val="24"/>
        <w:szCs w:val="24"/>
        <w:lang w:val="nl-NL"/>
      </w:rPr>
    </w:lvl>
    <w:lvl w:ilvl="3">
      <w:start w:val="1"/>
      <w:numFmt w:val="lowerLetter"/>
      <w:lvlText w:val="%4."/>
      <w:lvlJc w:val="left"/>
      <w:pPr>
        <w:tabs>
          <w:tab w:val="num" w:pos="0"/>
        </w:tabs>
        <w:ind w:left="864" w:hanging="216"/>
      </w:pPr>
      <w:rPr>
        <w:rFonts w:ascii="Times New Roman" w:hAnsi="Times New Roman" w:cs="Times New Roman"/>
        <w:sz w:val="24"/>
        <w:szCs w:val="24"/>
        <w:lang w:val="nl-NL"/>
      </w:rPr>
    </w:lvl>
    <w:lvl w:ilvl="4">
      <w:start w:val="1"/>
      <w:numFmt w:val="lowerRoman"/>
      <w:lvlText w:val="%5."/>
      <w:lvlJc w:val="left"/>
      <w:pPr>
        <w:tabs>
          <w:tab w:val="num" w:pos="0"/>
        </w:tabs>
        <w:ind w:left="1080" w:hanging="216"/>
      </w:pPr>
      <w:rPr>
        <w:rFonts w:ascii="Times New Roman" w:hAnsi="Times New Roman" w:cs="Times New Roman"/>
        <w:sz w:val="24"/>
        <w:szCs w:val="24"/>
        <w:lang w:val="nl-NL"/>
      </w:rPr>
    </w:lvl>
    <w:lvl w:ilvl="5">
      <w:start w:val="1"/>
      <w:numFmt w:val="decimal"/>
      <w:lvlText w:val="%6)"/>
      <w:lvlJc w:val="left"/>
      <w:pPr>
        <w:tabs>
          <w:tab w:val="num" w:pos="0"/>
        </w:tabs>
        <w:ind w:left="1296" w:hanging="216"/>
      </w:pPr>
      <w:rPr>
        <w:rFonts w:ascii="Times New Roman" w:hAnsi="Times New Roman" w:cs="Times New Roman"/>
        <w:sz w:val="24"/>
        <w:szCs w:val="24"/>
        <w:lang w:val="nl-NL"/>
      </w:rPr>
    </w:lvl>
    <w:lvl w:ilvl="6">
      <w:start w:val="1"/>
      <w:numFmt w:val="lowerLetter"/>
      <w:lvlText w:val="%7)"/>
      <w:lvlJc w:val="left"/>
      <w:pPr>
        <w:tabs>
          <w:tab w:val="num" w:pos="0"/>
        </w:tabs>
        <w:ind w:left="1512" w:hanging="216"/>
      </w:pPr>
      <w:rPr>
        <w:rFonts w:ascii="Times New Roman" w:hAnsi="Times New Roman" w:cs="Times New Roman"/>
        <w:sz w:val="24"/>
        <w:szCs w:val="24"/>
        <w:lang w:val="nl-NL"/>
      </w:rPr>
    </w:lvl>
    <w:lvl w:ilvl="7">
      <w:start w:val="1"/>
      <w:numFmt w:val="lowerRoman"/>
      <w:lvlText w:val="%8)"/>
      <w:lvlJc w:val="left"/>
      <w:pPr>
        <w:tabs>
          <w:tab w:val="num" w:pos="0"/>
        </w:tabs>
        <w:ind w:left="576" w:hanging="216"/>
      </w:pPr>
      <w:rPr>
        <w:rFonts w:ascii="Times New Roman" w:hAnsi="Times New Roman" w:cs="Times New Roman"/>
        <w:sz w:val="24"/>
        <w:szCs w:val="24"/>
        <w:lang w:val="nl-NL"/>
      </w:rPr>
    </w:lvl>
    <w:lvl w:ilvl="8">
      <w:start w:val="1"/>
      <w:numFmt w:val="decimal"/>
      <w:lvlText w:val="(%9)"/>
      <w:lvlJc w:val="left"/>
      <w:pPr>
        <w:tabs>
          <w:tab w:val="num" w:pos="0"/>
        </w:tabs>
        <w:ind w:left="1944" w:hanging="216"/>
      </w:pPr>
      <w:rPr>
        <w:rFonts w:ascii="Times New Roman" w:hAnsi="Times New Roman" w:cs="Times New Roman"/>
        <w:sz w:val="24"/>
        <w:szCs w:val="24"/>
        <w:lang w:val="nl-NL"/>
      </w:rPr>
    </w:lvl>
  </w:abstractNum>
  <w:abstractNum w:abstractNumId="4">
    <w:nsid w:val="13C769C6"/>
    <w:multiLevelType w:val="hybridMultilevel"/>
    <w:tmpl w:val="E9F85468"/>
    <w:lvl w:ilvl="0" w:tplc="0409000F">
      <w:start w:val="1"/>
      <w:numFmt w:val="decimal"/>
      <w:lvlText w:val="%1."/>
      <w:lvlJc w:val="left"/>
      <w:pPr>
        <w:tabs>
          <w:tab w:val="num" w:pos="720"/>
        </w:tabs>
        <w:ind w:left="720" w:hanging="360"/>
      </w:pPr>
      <w:rPr>
        <w:rFonts w:hint="default"/>
      </w:rPr>
    </w:lvl>
    <w:lvl w:ilvl="1" w:tplc="9D70417A">
      <w:start w:val="1"/>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stylePaneFormatFilter w:val="000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13314"/>
    <o:shapelayout v:ext="edit">
      <o:idmap v:ext="edit" data="2"/>
    </o:shapelayout>
  </w:hdrShapeDefaults>
  <w:footnotePr>
    <w:footnote w:id="0"/>
    <w:footnote w:id="1"/>
  </w:footnotePr>
  <w:endnotePr>
    <w:endnote w:id="0"/>
    <w:endnote w:id="1"/>
  </w:endnotePr>
  <w:compat/>
  <w:rsids>
    <w:rsidRoot w:val="00A31391"/>
    <w:rsid w:val="00007C95"/>
    <w:rsid w:val="00020D09"/>
    <w:rsid w:val="00024293"/>
    <w:rsid w:val="0003632C"/>
    <w:rsid w:val="000367EA"/>
    <w:rsid w:val="000865FE"/>
    <w:rsid w:val="00086833"/>
    <w:rsid w:val="000C4A5F"/>
    <w:rsid w:val="000C7D4B"/>
    <w:rsid w:val="0013107E"/>
    <w:rsid w:val="00154DED"/>
    <w:rsid w:val="001A3098"/>
    <w:rsid w:val="001B61FB"/>
    <w:rsid w:val="001D7ABD"/>
    <w:rsid w:val="001F65B0"/>
    <w:rsid w:val="0020162A"/>
    <w:rsid w:val="00227DDE"/>
    <w:rsid w:val="00261E27"/>
    <w:rsid w:val="00291661"/>
    <w:rsid w:val="002B0392"/>
    <w:rsid w:val="0033273C"/>
    <w:rsid w:val="00334E24"/>
    <w:rsid w:val="00336540"/>
    <w:rsid w:val="00371AB0"/>
    <w:rsid w:val="003C1A4F"/>
    <w:rsid w:val="003E3BCF"/>
    <w:rsid w:val="003F02F7"/>
    <w:rsid w:val="00415809"/>
    <w:rsid w:val="00432D06"/>
    <w:rsid w:val="00463FE4"/>
    <w:rsid w:val="004B1069"/>
    <w:rsid w:val="004D507E"/>
    <w:rsid w:val="004E2426"/>
    <w:rsid w:val="0052468E"/>
    <w:rsid w:val="00545B39"/>
    <w:rsid w:val="00547E9A"/>
    <w:rsid w:val="00552E97"/>
    <w:rsid w:val="005A3E8E"/>
    <w:rsid w:val="005E3467"/>
    <w:rsid w:val="005F4FA7"/>
    <w:rsid w:val="006103C7"/>
    <w:rsid w:val="006315BD"/>
    <w:rsid w:val="0064334D"/>
    <w:rsid w:val="006531F2"/>
    <w:rsid w:val="00676738"/>
    <w:rsid w:val="00677F20"/>
    <w:rsid w:val="006D42CE"/>
    <w:rsid w:val="006F5FA4"/>
    <w:rsid w:val="0071251B"/>
    <w:rsid w:val="00721802"/>
    <w:rsid w:val="00740D6C"/>
    <w:rsid w:val="007702B7"/>
    <w:rsid w:val="007D68C4"/>
    <w:rsid w:val="007E613D"/>
    <w:rsid w:val="007E738F"/>
    <w:rsid w:val="008218A5"/>
    <w:rsid w:val="008647D0"/>
    <w:rsid w:val="00872968"/>
    <w:rsid w:val="008B63E1"/>
    <w:rsid w:val="008C24B6"/>
    <w:rsid w:val="008C2829"/>
    <w:rsid w:val="008E30CA"/>
    <w:rsid w:val="008F31DB"/>
    <w:rsid w:val="00900E93"/>
    <w:rsid w:val="009E7757"/>
    <w:rsid w:val="00A178E6"/>
    <w:rsid w:val="00A31391"/>
    <w:rsid w:val="00A64319"/>
    <w:rsid w:val="00A83834"/>
    <w:rsid w:val="00AC140E"/>
    <w:rsid w:val="00AC2FD4"/>
    <w:rsid w:val="00B90344"/>
    <w:rsid w:val="00B94BF6"/>
    <w:rsid w:val="00BB645A"/>
    <w:rsid w:val="00BD4B51"/>
    <w:rsid w:val="00BF637C"/>
    <w:rsid w:val="00C026E9"/>
    <w:rsid w:val="00C05A6D"/>
    <w:rsid w:val="00C3176A"/>
    <w:rsid w:val="00C734A9"/>
    <w:rsid w:val="00C942DD"/>
    <w:rsid w:val="00CD28A6"/>
    <w:rsid w:val="00D371EA"/>
    <w:rsid w:val="00D56C0C"/>
    <w:rsid w:val="00D7131D"/>
    <w:rsid w:val="00D916C4"/>
    <w:rsid w:val="00DA1624"/>
    <w:rsid w:val="00DF6B3B"/>
    <w:rsid w:val="00E371BC"/>
    <w:rsid w:val="00E84E9A"/>
    <w:rsid w:val="00F046E4"/>
    <w:rsid w:val="00F17FF2"/>
    <w:rsid w:val="00F42AB0"/>
    <w:rsid w:val="00F458D7"/>
    <w:rsid w:val="00F60DE1"/>
    <w:rsid w:val="00FA6698"/>
    <w:rsid w:val="00FA756E"/>
    <w:rsid w:val="00FF1A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0344"/>
    <w:pPr>
      <w:suppressAutoHyphens/>
      <w:spacing w:after="200" w:line="276" w:lineRule="auto"/>
    </w:pPr>
    <w:rPr>
      <w:rFonts w:ascii="Calibri" w:hAnsi="Calibri" w:cs="Calibri"/>
      <w:sz w:val="22"/>
      <w:szCs w:val="22"/>
      <w:lang w:eastAsia="zh-CN"/>
    </w:rPr>
  </w:style>
  <w:style w:type="paragraph" w:styleId="Heading1">
    <w:name w:val="heading 1"/>
    <w:basedOn w:val="Heading"/>
    <w:next w:val="BodyText"/>
    <w:qFormat/>
    <w:rsid w:val="00B90344"/>
    <w:pPr>
      <w:numPr>
        <w:numId w:val="2"/>
      </w:numPr>
      <w:outlineLvl w:val="0"/>
    </w:pPr>
    <w:rPr>
      <w:b/>
      <w:bCs/>
      <w:sz w:val="36"/>
      <w:szCs w:val="36"/>
    </w:rPr>
  </w:style>
  <w:style w:type="paragraph" w:styleId="Heading2">
    <w:name w:val="heading 2"/>
    <w:basedOn w:val="Heading"/>
    <w:next w:val="BodyText"/>
    <w:qFormat/>
    <w:rsid w:val="00B90344"/>
    <w:pPr>
      <w:numPr>
        <w:ilvl w:val="1"/>
        <w:numId w:val="2"/>
      </w:numPr>
      <w:spacing w:before="200"/>
      <w:outlineLvl w:val="1"/>
    </w:pPr>
    <w:rPr>
      <w:b/>
      <w:bCs/>
      <w:sz w:val="32"/>
      <w:szCs w:val="32"/>
    </w:rPr>
  </w:style>
  <w:style w:type="paragraph" w:styleId="Heading3">
    <w:name w:val="heading 3"/>
    <w:basedOn w:val="Heading"/>
    <w:next w:val="BodyText"/>
    <w:qFormat/>
    <w:rsid w:val="00B90344"/>
    <w:pPr>
      <w:numPr>
        <w:ilvl w:val="2"/>
        <w:numId w:val="2"/>
      </w:numPr>
      <w:spacing w:before="140"/>
      <w:outlineLvl w:val="2"/>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B90344"/>
  </w:style>
  <w:style w:type="character" w:customStyle="1" w:styleId="WW8Num1z1">
    <w:name w:val="WW8Num1z1"/>
    <w:rsid w:val="00B90344"/>
  </w:style>
  <w:style w:type="character" w:customStyle="1" w:styleId="WW8Num1z2">
    <w:name w:val="WW8Num1z2"/>
    <w:rsid w:val="00B90344"/>
  </w:style>
  <w:style w:type="character" w:customStyle="1" w:styleId="WW8Num1z3">
    <w:name w:val="WW8Num1z3"/>
    <w:rsid w:val="00B90344"/>
  </w:style>
  <w:style w:type="character" w:customStyle="1" w:styleId="WW8Num1z4">
    <w:name w:val="WW8Num1z4"/>
    <w:rsid w:val="00B90344"/>
  </w:style>
  <w:style w:type="character" w:customStyle="1" w:styleId="WW8Num1z5">
    <w:name w:val="WW8Num1z5"/>
    <w:rsid w:val="00B90344"/>
  </w:style>
  <w:style w:type="character" w:customStyle="1" w:styleId="WW8Num1z6">
    <w:name w:val="WW8Num1z6"/>
    <w:rsid w:val="00B90344"/>
  </w:style>
  <w:style w:type="character" w:customStyle="1" w:styleId="WW8Num1z7">
    <w:name w:val="WW8Num1z7"/>
    <w:rsid w:val="00B90344"/>
  </w:style>
  <w:style w:type="character" w:customStyle="1" w:styleId="WW8Num1z8">
    <w:name w:val="WW8Num1z8"/>
    <w:rsid w:val="00B90344"/>
  </w:style>
  <w:style w:type="character" w:customStyle="1" w:styleId="WW8Num2z0">
    <w:name w:val="WW8Num2z0"/>
    <w:rsid w:val="00B90344"/>
    <w:rPr>
      <w:rFonts w:ascii="Times New Roman" w:hAnsi="Times New Roman" w:cs="Times New Roman"/>
      <w:sz w:val="24"/>
      <w:szCs w:val="24"/>
      <w:lang w:val="es-ES"/>
    </w:rPr>
  </w:style>
  <w:style w:type="character" w:customStyle="1" w:styleId="WW8Num3z0">
    <w:name w:val="WW8Num3z0"/>
    <w:rsid w:val="00B90344"/>
    <w:rPr>
      <w:rFonts w:ascii="Times New Roman" w:hAnsi="Times New Roman" w:cs="Times New Roman"/>
      <w:sz w:val="24"/>
      <w:szCs w:val="24"/>
      <w:lang w:val="nl-NL"/>
    </w:rPr>
  </w:style>
  <w:style w:type="character" w:styleId="PageNumber">
    <w:name w:val="page number"/>
    <w:basedOn w:val="DefaultParagraphFont"/>
    <w:rsid w:val="00B90344"/>
  </w:style>
  <w:style w:type="paragraph" w:customStyle="1" w:styleId="Heading">
    <w:name w:val="Heading"/>
    <w:basedOn w:val="Normal"/>
    <w:next w:val="BodyText"/>
    <w:rsid w:val="00B90344"/>
    <w:pPr>
      <w:keepNext/>
      <w:spacing w:before="240" w:after="120"/>
    </w:pPr>
    <w:rPr>
      <w:rFonts w:ascii="Liberation Sans" w:eastAsia="Microsoft YaHei" w:hAnsi="Liberation Sans" w:cs="Mangal"/>
      <w:sz w:val="28"/>
      <w:szCs w:val="28"/>
    </w:rPr>
  </w:style>
  <w:style w:type="paragraph" w:styleId="BodyText">
    <w:name w:val="Body Text"/>
    <w:basedOn w:val="Normal"/>
    <w:rsid w:val="00B90344"/>
    <w:pPr>
      <w:spacing w:after="140" w:line="288" w:lineRule="auto"/>
    </w:pPr>
  </w:style>
  <w:style w:type="paragraph" w:styleId="List">
    <w:name w:val="List"/>
    <w:basedOn w:val="BodyText"/>
    <w:rsid w:val="00B90344"/>
    <w:rPr>
      <w:rFonts w:cs="Mangal"/>
    </w:rPr>
  </w:style>
  <w:style w:type="paragraph" w:styleId="Caption">
    <w:name w:val="caption"/>
    <w:basedOn w:val="Normal"/>
    <w:qFormat/>
    <w:rsid w:val="00B90344"/>
    <w:pPr>
      <w:suppressLineNumbers/>
      <w:spacing w:before="120" w:after="120"/>
    </w:pPr>
    <w:rPr>
      <w:rFonts w:cs="Mangal"/>
      <w:i/>
      <w:iCs/>
      <w:sz w:val="24"/>
      <w:szCs w:val="24"/>
    </w:rPr>
  </w:style>
  <w:style w:type="paragraph" w:customStyle="1" w:styleId="Index">
    <w:name w:val="Index"/>
    <w:basedOn w:val="Normal"/>
    <w:rsid w:val="00B90344"/>
    <w:pPr>
      <w:suppressLineNumbers/>
    </w:pPr>
    <w:rPr>
      <w:rFonts w:cs="Mangal"/>
    </w:rPr>
  </w:style>
  <w:style w:type="paragraph" w:styleId="Footer">
    <w:name w:val="footer"/>
    <w:basedOn w:val="Normal"/>
    <w:rsid w:val="00B90344"/>
    <w:pPr>
      <w:tabs>
        <w:tab w:val="center" w:pos="4320"/>
        <w:tab w:val="right" w:pos="8640"/>
      </w:tabs>
    </w:pPr>
  </w:style>
  <w:style w:type="paragraph" w:customStyle="1" w:styleId="Caracter">
    <w:name w:val="Caracter"/>
    <w:basedOn w:val="Normal"/>
    <w:rsid w:val="00B90344"/>
    <w:pPr>
      <w:suppressAutoHyphens w:val="0"/>
      <w:spacing w:after="160" w:line="240" w:lineRule="exact"/>
    </w:pPr>
    <w:rPr>
      <w:rFonts w:ascii="Tahoma" w:hAnsi="Tahoma" w:cs="Times New Roman"/>
      <w:sz w:val="20"/>
      <w:szCs w:val="20"/>
    </w:rPr>
  </w:style>
  <w:style w:type="paragraph" w:customStyle="1" w:styleId="FrameContents">
    <w:name w:val="Frame Contents"/>
    <w:basedOn w:val="Normal"/>
    <w:rsid w:val="00B90344"/>
  </w:style>
  <w:style w:type="paragraph" w:customStyle="1" w:styleId="Quotations">
    <w:name w:val="Quotations"/>
    <w:basedOn w:val="Normal"/>
    <w:rsid w:val="00B90344"/>
    <w:pPr>
      <w:spacing w:after="283"/>
      <w:ind w:left="567" w:right="567"/>
    </w:pPr>
  </w:style>
  <w:style w:type="paragraph" w:styleId="Title">
    <w:name w:val="Title"/>
    <w:basedOn w:val="Heading"/>
    <w:next w:val="BodyText"/>
    <w:qFormat/>
    <w:rsid w:val="00B90344"/>
    <w:pPr>
      <w:jc w:val="center"/>
    </w:pPr>
    <w:rPr>
      <w:b/>
      <w:bCs/>
      <w:sz w:val="56"/>
      <w:szCs w:val="56"/>
    </w:rPr>
  </w:style>
  <w:style w:type="paragraph" w:styleId="Subtitle">
    <w:name w:val="Subtitle"/>
    <w:basedOn w:val="Heading"/>
    <w:next w:val="BodyText"/>
    <w:qFormat/>
    <w:rsid w:val="00B90344"/>
    <w:pPr>
      <w:spacing w:before="60"/>
      <w:jc w:val="center"/>
    </w:pPr>
    <w:rPr>
      <w:sz w:val="36"/>
      <w:szCs w:val="36"/>
    </w:rPr>
  </w:style>
  <w:style w:type="paragraph" w:styleId="Header">
    <w:name w:val="header"/>
    <w:basedOn w:val="Normal"/>
    <w:link w:val="HeaderChar"/>
    <w:uiPriority w:val="99"/>
    <w:unhideWhenUsed/>
    <w:rsid w:val="006103C7"/>
    <w:pPr>
      <w:tabs>
        <w:tab w:val="center" w:pos="4680"/>
        <w:tab w:val="right" w:pos="9360"/>
      </w:tabs>
    </w:pPr>
  </w:style>
  <w:style w:type="character" w:customStyle="1" w:styleId="HeaderChar">
    <w:name w:val="Header Char"/>
    <w:link w:val="Header"/>
    <w:uiPriority w:val="99"/>
    <w:rsid w:val="006103C7"/>
    <w:rPr>
      <w:rFonts w:ascii="Calibri" w:hAnsi="Calibri" w:cs="Calibri"/>
      <w:sz w:val="22"/>
      <w:szCs w:val="22"/>
      <w:lang w:eastAsia="zh-CN"/>
    </w:rPr>
  </w:style>
  <w:style w:type="character" w:styleId="Hyperlink">
    <w:name w:val="Hyperlink"/>
    <w:rsid w:val="001A3098"/>
    <w:rPr>
      <w:color w:val="0000FF"/>
      <w:u w:val="single"/>
    </w:rPr>
  </w:style>
  <w:style w:type="character" w:styleId="Strong">
    <w:name w:val="Strong"/>
    <w:basedOn w:val="DefaultParagraphFont"/>
    <w:uiPriority w:val="22"/>
    <w:qFormat/>
    <w:rsid w:val="00F60DE1"/>
    <w:rPr>
      <w:b/>
      <w:bC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7</Pages>
  <Words>2743</Words>
  <Characters>15639</Characters>
  <Application>Microsoft Office Word</Application>
  <DocSecurity>0</DocSecurity>
  <Lines>130</Lines>
  <Paragraphs>36</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CONTRACT SUBSECVENT DE FURNIZARE (PROIECT)</vt:lpstr>
      <vt:lpstr>CONTRACT SUBSECVENT DE FURNIZARE (PROIECT)</vt:lpstr>
    </vt:vector>
  </TitlesOfParts>
  <Company/>
  <LinksUpToDate>false</LinksUpToDate>
  <CharactersWithSpaces>18346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SUBSECVENT DE FURNIZARE (PROIECT)</dc:title>
  <dc:creator>achizitii</dc:creator>
  <cp:lastModifiedBy>ADM</cp:lastModifiedBy>
  <cp:revision>5</cp:revision>
  <cp:lastPrinted>2016-08-04T07:55:00Z</cp:lastPrinted>
  <dcterms:created xsi:type="dcterms:W3CDTF">2024-11-05T12:05:00Z</dcterms:created>
  <dcterms:modified xsi:type="dcterms:W3CDTF">2025-11-14T06:41:00Z</dcterms:modified>
</cp:coreProperties>
</file>